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10552" w:type="dxa"/>
        <w:tblInd w:w="2" w:type="dxa"/>
        <w:tblLayout w:type="fixed"/>
        <w:tblCellMar>
          <w:left w:w="0" w:type="dxa"/>
          <w:right w:w="0" w:type="dxa"/>
        </w:tblCellMar>
        <w:tblLook w:val="0000"/>
      </w:tblPr>
      <w:tblGrid>
        <w:gridCol w:w="52"/>
        <w:gridCol w:w="431"/>
        <w:gridCol w:w="1327"/>
        <w:gridCol w:w="314"/>
        <w:gridCol w:w="704"/>
        <w:gridCol w:w="120"/>
        <w:gridCol w:w="638"/>
        <w:gridCol w:w="97"/>
        <w:gridCol w:w="455"/>
        <w:gridCol w:w="52"/>
        <w:gridCol w:w="741"/>
        <w:gridCol w:w="172"/>
        <w:gridCol w:w="87"/>
        <w:gridCol w:w="103"/>
        <w:gridCol w:w="35"/>
        <w:gridCol w:w="86"/>
        <w:gridCol w:w="1017"/>
        <w:gridCol w:w="229"/>
        <w:gridCol w:w="754"/>
        <w:gridCol w:w="34"/>
        <w:gridCol w:w="1055"/>
        <w:gridCol w:w="1842"/>
        <w:gridCol w:w="34"/>
        <w:gridCol w:w="52"/>
        <w:gridCol w:w="69"/>
        <w:gridCol w:w="52"/>
      </w:tblGrid>
      <w:tr w:rsidR="007E122B">
        <w:tc>
          <w:tcPr>
            <w:tcW w:w="10345" w:type="dxa"/>
            <w:gridSpan w:val="22"/>
            <w:tcBorders>
              <w:top w:val="single" w:sz="4" w:space="0" w:color="000000"/>
              <w:left w:val="single" w:sz="4" w:space="0" w:color="000000"/>
              <w:bottom w:val="single" w:sz="4" w:space="0" w:color="000000"/>
            </w:tcBorders>
            <w:shd w:val="clear" w:color="auto" w:fill="B2B2B2"/>
            <w:vAlign w:val="center"/>
          </w:tcPr>
          <w:p w:rsidR="007E122B" w:rsidRDefault="007E122B">
            <w:pPr>
              <w:shd w:val="clear" w:color="auto" w:fill="999999"/>
              <w:jc w:val="center"/>
              <w:rPr>
                <w:rFonts w:ascii="Calibri" w:hAnsi="Calibri" w:cs="Calibri"/>
                <w:b/>
                <w:bCs/>
                <w:sz w:val="22"/>
                <w:szCs w:val="22"/>
              </w:rPr>
            </w:pPr>
            <w:r>
              <w:rPr>
                <w:noProof/>
                <w:lang w:eastAsia="pl-PL"/>
              </w:rPr>
              <w:pict>
                <v:shapetype id="_x0000_t202" coordsize="21600,21600" o:spt="202" path="m,l,21600r21600,l21600,xe">
                  <v:stroke joinstyle="miter"/>
                  <v:path gradientshapeok="t" o:connecttype="rect"/>
                </v:shapetype>
                <v:shape id="Pole tekstowe 3" o:spid="_x0000_s1028" type="#_x0000_t202" style="position:absolute;left:0;text-align:left;margin-left:347.9pt;margin-top:-92.75pt;width:156.4pt;height:40.25pt;z-index:251658240;visibility:visible" filled="f" stroked="f" strokeweight=".5pt">
                  <v:textbox>
                    <w:txbxContent>
                      <w:p w:rsidR="007E122B" w:rsidRPr="007F243D" w:rsidRDefault="007E122B" w:rsidP="0042230D">
                        <w:pPr>
                          <w:jc w:val="right"/>
                          <w:rPr>
                            <w:rFonts w:ascii="Calibri" w:hAnsi="Calibri" w:cs="Calibri"/>
                            <w:sz w:val="16"/>
                            <w:szCs w:val="16"/>
                          </w:rPr>
                        </w:pPr>
                      </w:p>
                    </w:txbxContent>
                  </v:textbox>
                </v:shape>
              </w:pict>
            </w:r>
            <w:r>
              <w:rPr>
                <w:rFonts w:ascii="Calibri" w:hAnsi="Calibri" w:cs="Calibri"/>
                <w:b/>
                <w:bCs/>
                <w:sz w:val="32"/>
                <w:szCs w:val="32"/>
              </w:rPr>
              <w:t>WNIOSEK O PRZYZNANIE STYPENDIUM</w:t>
            </w:r>
            <w:r>
              <w:rPr>
                <w:rFonts w:ascii="Calibri" w:hAnsi="Calibri" w:cs="Calibri"/>
                <w:b/>
                <w:bCs/>
                <w:sz w:val="22"/>
                <w:szCs w:val="22"/>
              </w:rPr>
              <w:t xml:space="preserve"> </w:t>
            </w:r>
          </w:p>
          <w:p w:rsidR="007E122B" w:rsidRDefault="007E122B">
            <w:pPr>
              <w:shd w:val="clear" w:color="auto" w:fill="999999"/>
              <w:jc w:val="center"/>
              <w:rPr>
                <w:rFonts w:ascii="Calibri" w:hAnsi="Calibri" w:cs="Calibri"/>
                <w:sz w:val="22"/>
                <w:szCs w:val="22"/>
              </w:rPr>
            </w:pPr>
            <w:r>
              <w:rPr>
                <w:rFonts w:ascii="Calibri" w:hAnsi="Calibri" w:cs="Calibri"/>
                <w:b/>
                <w:bCs/>
                <w:sz w:val="22"/>
                <w:szCs w:val="22"/>
              </w:rPr>
              <w:t>na rok szkolny 2018/2019</w:t>
            </w:r>
          </w:p>
          <w:p w:rsidR="007E122B" w:rsidRDefault="007E122B">
            <w:pPr>
              <w:shd w:val="clear" w:color="auto" w:fill="999999"/>
              <w:jc w:val="center"/>
              <w:rPr>
                <w:rFonts w:ascii="Calibri" w:hAnsi="Calibri" w:cs="Calibri"/>
                <w:b/>
                <w:bCs/>
                <w:sz w:val="22"/>
                <w:szCs w:val="22"/>
              </w:rPr>
            </w:pPr>
            <w:r>
              <w:rPr>
                <w:rFonts w:ascii="Calibri" w:hAnsi="Calibri" w:cs="Calibri"/>
                <w:sz w:val="22"/>
                <w:szCs w:val="22"/>
              </w:rPr>
              <w:t xml:space="preserve">w ramach programu stypendialnego </w:t>
            </w:r>
            <w:r w:rsidRPr="00EA2345">
              <w:rPr>
                <w:rFonts w:ascii="Calibri" w:hAnsi="Calibri" w:cs="Calibri"/>
                <w:b/>
                <w:bCs/>
                <w:i/>
                <w:iCs/>
                <w:sz w:val="22"/>
                <w:szCs w:val="22"/>
              </w:rPr>
              <w:t>Wspieramy najlepszych</w:t>
            </w:r>
            <w:r w:rsidRPr="00EA2345">
              <w:rPr>
                <w:rFonts w:ascii="Calibri" w:hAnsi="Calibri" w:cs="Calibri"/>
                <w:b/>
                <w:bCs/>
                <w:sz w:val="22"/>
                <w:szCs w:val="22"/>
              </w:rPr>
              <w:t xml:space="preserve"> </w:t>
            </w:r>
            <w:r w:rsidRPr="00EA2345">
              <w:rPr>
                <w:rFonts w:ascii="Calibri" w:hAnsi="Calibri" w:cs="Calibri"/>
                <w:b/>
                <w:bCs/>
                <w:i/>
                <w:iCs/>
                <w:sz w:val="22"/>
                <w:szCs w:val="22"/>
              </w:rPr>
              <w:t>II</w:t>
            </w:r>
            <w:r w:rsidRPr="00EA2345">
              <w:rPr>
                <w:rFonts w:ascii="Calibri" w:hAnsi="Calibri" w:cs="Calibri"/>
                <w:i/>
                <w:iCs/>
                <w:sz w:val="22"/>
                <w:szCs w:val="22"/>
              </w:rPr>
              <w:t xml:space="preserve"> </w:t>
            </w:r>
            <w:r>
              <w:rPr>
                <w:rFonts w:ascii="Calibri" w:hAnsi="Calibri" w:cs="Calibri"/>
                <w:sz w:val="22"/>
                <w:szCs w:val="22"/>
              </w:rPr>
              <w:t>na rok szkolny 2018/2019</w:t>
            </w:r>
          </w:p>
          <w:p w:rsidR="007E122B" w:rsidRDefault="007E122B">
            <w:pPr>
              <w:shd w:val="clear" w:color="auto" w:fill="999999"/>
              <w:jc w:val="center"/>
            </w:pPr>
            <w:r>
              <w:rPr>
                <w:rFonts w:ascii="Calibri" w:hAnsi="Calibri" w:cs="Calibri"/>
                <w:b/>
                <w:bCs/>
                <w:sz w:val="22"/>
                <w:szCs w:val="22"/>
              </w:rPr>
              <w:t>(WYPEŁNIA URZĄD MARSZAŁKOWSKI WOJEWÓDZTWA OPOLSKIEGO !)</w:t>
            </w:r>
          </w:p>
        </w:tc>
        <w:tc>
          <w:tcPr>
            <w:tcW w:w="207" w:type="dxa"/>
            <w:gridSpan w:val="4"/>
            <w:tcBorders>
              <w:left w:val="single" w:sz="4" w:space="0" w:color="000000"/>
            </w:tcBorders>
          </w:tcPr>
          <w:p w:rsidR="007E122B" w:rsidRDefault="007E122B">
            <w:pPr>
              <w:snapToGrid w:val="0"/>
            </w:pPr>
          </w:p>
        </w:tc>
      </w:tr>
      <w:tr w:rsidR="007E122B">
        <w:trPr>
          <w:trHeight w:val="554"/>
        </w:trPr>
        <w:tc>
          <w:tcPr>
            <w:tcW w:w="4931" w:type="dxa"/>
            <w:gridSpan w:val="11"/>
            <w:tcBorders>
              <w:top w:val="single" w:sz="4" w:space="0" w:color="000000"/>
              <w:left w:val="single" w:sz="4" w:space="0" w:color="000000"/>
              <w:bottom w:val="single" w:sz="4" w:space="0" w:color="000000"/>
            </w:tcBorders>
            <w:shd w:val="clear" w:color="auto" w:fill="D9D9D9"/>
            <w:vAlign w:val="center"/>
          </w:tcPr>
          <w:p w:rsidR="007E122B" w:rsidRDefault="007E122B">
            <w:pPr>
              <w:snapToGrid w:val="0"/>
              <w:jc w:val="center"/>
              <w:rPr>
                <w:rFonts w:ascii="Calibri" w:hAnsi="Calibri" w:cs="Calibri"/>
                <w:b/>
                <w:bCs/>
                <w:lang w:eastAsia="pl-PL"/>
              </w:rPr>
            </w:pPr>
          </w:p>
          <w:p w:rsidR="007E122B" w:rsidRDefault="007E122B">
            <w:pPr>
              <w:jc w:val="center"/>
              <w:rPr>
                <w:rFonts w:ascii="Calibri" w:hAnsi="Calibri" w:cs="Calibri"/>
                <w:b/>
                <w:bCs/>
                <w:lang w:eastAsia="pl-PL"/>
              </w:rPr>
            </w:pPr>
          </w:p>
          <w:p w:rsidR="007E122B" w:rsidRDefault="007E122B">
            <w:pPr>
              <w:jc w:val="center"/>
              <w:rPr>
                <w:rFonts w:ascii="Calibri" w:hAnsi="Calibri" w:cs="Calibri"/>
                <w:b/>
                <w:bCs/>
                <w:lang w:eastAsia="pl-PL"/>
              </w:rPr>
            </w:pPr>
            <w:r>
              <w:rPr>
                <w:rFonts w:ascii="Calibri" w:hAnsi="Calibri" w:cs="Calibri"/>
                <w:b/>
                <w:bCs/>
                <w:lang w:eastAsia="pl-PL"/>
              </w:rPr>
              <w:t>NUMER  WNIOSKU</w:t>
            </w:r>
          </w:p>
          <w:p w:rsidR="007E122B" w:rsidRDefault="007E122B">
            <w:pPr>
              <w:jc w:val="center"/>
              <w:rPr>
                <w:rFonts w:ascii="Calibri" w:hAnsi="Calibri" w:cs="Calibri"/>
                <w:b/>
                <w:bCs/>
                <w:lang w:eastAsia="pl-PL"/>
              </w:rPr>
            </w:pPr>
          </w:p>
          <w:p w:rsidR="007E122B" w:rsidRDefault="007E122B">
            <w:pPr>
              <w:jc w:val="center"/>
              <w:rPr>
                <w:rFonts w:ascii="Calibri" w:hAnsi="Calibri" w:cs="Calibri"/>
                <w:b/>
                <w:bCs/>
                <w:lang w:eastAsia="pl-PL"/>
              </w:rPr>
            </w:pPr>
          </w:p>
        </w:tc>
        <w:tc>
          <w:tcPr>
            <w:tcW w:w="5414" w:type="dxa"/>
            <w:gridSpan w:val="11"/>
            <w:tcBorders>
              <w:top w:val="single" w:sz="4" w:space="0" w:color="000000"/>
              <w:left w:val="single" w:sz="4" w:space="0" w:color="000000"/>
              <w:bottom w:val="single" w:sz="4" w:space="0" w:color="000000"/>
            </w:tcBorders>
            <w:shd w:val="clear" w:color="auto" w:fill="D9D9D9"/>
            <w:vAlign w:val="center"/>
          </w:tcPr>
          <w:p w:rsidR="007E122B" w:rsidRPr="00D3107B" w:rsidRDefault="007E122B" w:rsidP="00D3107B"/>
        </w:tc>
        <w:tc>
          <w:tcPr>
            <w:tcW w:w="207" w:type="dxa"/>
            <w:gridSpan w:val="4"/>
            <w:tcBorders>
              <w:left w:val="single" w:sz="4" w:space="0" w:color="000000"/>
            </w:tcBorders>
          </w:tcPr>
          <w:p w:rsidR="007E122B" w:rsidRDefault="007E122B">
            <w:pPr>
              <w:snapToGrid w:val="0"/>
            </w:pPr>
          </w:p>
        </w:tc>
      </w:tr>
      <w:tr w:rsidR="007E122B">
        <w:tc>
          <w:tcPr>
            <w:tcW w:w="4931" w:type="dxa"/>
            <w:gridSpan w:val="11"/>
            <w:tcBorders>
              <w:top w:val="single" w:sz="4" w:space="0" w:color="000000"/>
              <w:left w:val="single" w:sz="4" w:space="0" w:color="000000"/>
              <w:bottom w:val="single" w:sz="4" w:space="0" w:color="000000"/>
            </w:tcBorders>
            <w:shd w:val="clear" w:color="auto" w:fill="D9D9D9"/>
            <w:vAlign w:val="center"/>
          </w:tcPr>
          <w:p w:rsidR="007E122B" w:rsidRDefault="007E122B">
            <w:pPr>
              <w:snapToGrid w:val="0"/>
              <w:jc w:val="center"/>
              <w:rPr>
                <w:rFonts w:ascii="Calibri" w:hAnsi="Calibri" w:cs="Calibri"/>
                <w:b/>
                <w:bCs/>
                <w:lang w:eastAsia="pl-PL"/>
              </w:rPr>
            </w:pPr>
          </w:p>
          <w:p w:rsidR="007E122B" w:rsidRDefault="007E122B">
            <w:pPr>
              <w:jc w:val="center"/>
              <w:rPr>
                <w:rFonts w:ascii="Calibri" w:hAnsi="Calibri" w:cs="Calibri"/>
                <w:b/>
                <w:bCs/>
                <w:lang w:eastAsia="pl-PL"/>
              </w:rPr>
            </w:pPr>
            <w:r>
              <w:rPr>
                <w:rFonts w:ascii="Calibri" w:hAnsi="Calibri" w:cs="Calibri"/>
                <w:b/>
                <w:bCs/>
                <w:lang w:eastAsia="pl-PL"/>
              </w:rPr>
              <w:t>DATA WPŁYWU WNIOSKU</w:t>
            </w:r>
          </w:p>
          <w:p w:rsidR="007E122B" w:rsidRDefault="007E122B">
            <w:pPr>
              <w:jc w:val="center"/>
              <w:rPr>
                <w:rFonts w:ascii="Calibri" w:hAnsi="Calibri" w:cs="Calibri"/>
                <w:b/>
                <w:bCs/>
                <w:lang w:eastAsia="pl-PL"/>
              </w:rPr>
            </w:pPr>
          </w:p>
        </w:tc>
        <w:tc>
          <w:tcPr>
            <w:tcW w:w="5414" w:type="dxa"/>
            <w:gridSpan w:val="11"/>
            <w:tcBorders>
              <w:top w:val="single" w:sz="4" w:space="0" w:color="000000"/>
              <w:left w:val="single" w:sz="4" w:space="0" w:color="000000"/>
              <w:bottom w:val="single" w:sz="4" w:space="0" w:color="000000"/>
            </w:tcBorders>
            <w:shd w:val="clear" w:color="auto" w:fill="D9D9D9"/>
            <w:vAlign w:val="center"/>
          </w:tcPr>
          <w:p w:rsidR="007E122B" w:rsidRDefault="007E122B">
            <w:pPr>
              <w:snapToGrid w:val="0"/>
              <w:jc w:val="center"/>
              <w:rPr>
                <w:rFonts w:ascii="Calibri" w:hAnsi="Calibri" w:cs="Calibri"/>
                <w:b/>
                <w:bCs/>
                <w:lang w:eastAsia="pl-PL"/>
              </w:rPr>
            </w:pPr>
          </w:p>
          <w:p w:rsidR="007E122B" w:rsidRDefault="007E122B">
            <w:pPr>
              <w:jc w:val="center"/>
              <w:rPr>
                <w:rFonts w:ascii="Calibri" w:hAnsi="Calibri" w:cs="Calibri"/>
                <w:b/>
                <w:bCs/>
                <w:lang w:eastAsia="pl-PL"/>
              </w:rPr>
            </w:pPr>
          </w:p>
          <w:p w:rsidR="007E122B" w:rsidRDefault="007E122B">
            <w:pPr>
              <w:jc w:val="center"/>
              <w:rPr>
                <w:rFonts w:ascii="Calibri" w:hAnsi="Calibri" w:cs="Calibri"/>
                <w:b/>
                <w:bCs/>
                <w:lang w:eastAsia="pl-PL"/>
              </w:rPr>
            </w:pPr>
          </w:p>
          <w:p w:rsidR="007E122B" w:rsidRDefault="007E122B">
            <w:pPr>
              <w:jc w:val="center"/>
              <w:rPr>
                <w:rFonts w:ascii="Calibri" w:hAnsi="Calibri" w:cs="Calibri"/>
                <w:b/>
                <w:bCs/>
                <w:lang w:eastAsia="pl-PL"/>
              </w:rPr>
            </w:pPr>
          </w:p>
          <w:p w:rsidR="007E122B" w:rsidRDefault="007E122B">
            <w:pPr>
              <w:jc w:val="center"/>
              <w:rPr>
                <w:rFonts w:ascii="Calibri" w:hAnsi="Calibri" w:cs="Calibri"/>
                <w:b/>
                <w:bCs/>
                <w:lang w:eastAsia="pl-PL"/>
              </w:rPr>
            </w:pPr>
          </w:p>
        </w:tc>
        <w:tc>
          <w:tcPr>
            <w:tcW w:w="207" w:type="dxa"/>
            <w:gridSpan w:val="4"/>
            <w:tcBorders>
              <w:left w:val="single" w:sz="4" w:space="0" w:color="000000"/>
            </w:tcBorders>
          </w:tcPr>
          <w:p w:rsidR="007E122B" w:rsidRDefault="007E122B">
            <w:pPr>
              <w:snapToGrid w:val="0"/>
            </w:pPr>
          </w:p>
        </w:tc>
      </w:tr>
      <w:tr w:rsidR="007E122B">
        <w:tc>
          <w:tcPr>
            <w:tcW w:w="10345" w:type="dxa"/>
            <w:gridSpan w:val="22"/>
            <w:tcBorders>
              <w:left w:val="single" w:sz="4" w:space="0" w:color="000000"/>
              <w:bottom w:val="single" w:sz="4" w:space="0" w:color="000000"/>
            </w:tcBorders>
            <w:vAlign w:val="center"/>
          </w:tcPr>
          <w:p w:rsidR="007E122B" w:rsidRDefault="007E122B">
            <w:pPr>
              <w:snapToGrid w:val="0"/>
              <w:jc w:val="center"/>
              <w:rPr>
                <w:rFonts w:ascii="Calibri" w:hAnsi="Calibri" w:cs="Calibri"/>
                <w:b/>
                <w:bCs/>
                <w:lang w:eastAsia="pl-PL"/>
              </w:rPr>
            </w:pPr>
          </w:p>
          <w:p w:rsidR="007E122B" w:rsidRDefault="007E122B">
            <w:pPr>
              <w:jc w:val="center"/>
              <w:rPr>
                <w:rFonts w:ascii="Calibri" w:hAnsi="Calibri" w:cs="Calibri"/>
                <w:b/>
                <w:bCs/>
                <w:lang w:eastAsia="pl-PL"/>
              </w:rPr>
            </w:pPr>
          </w:p>
          <w:p w:rsidR="007E122B" w:rsidRDefault="007E122B">
            <w:pPr>
              <w:jc w:val="center"/>
              <w:rPr>
                <w:rFonts w:ascii="Calibri" w:hAnsi="Calibri" w:cs="Calibri"/>
                <w:b/>
                <w:bCs/>
                <w:lang w:eastAsia="pl-PL"/>
              </w:rPr>
            </w:pPr>
          </w:p>
          <w:p w:rsidR="007E122B" w:rsidRDefault="007E122B">
            <w:pPr>
              <w:jc w:val="center"/>
              <w:rPr>
                <w:rFonts w:ascii="Calibri" w:hAnsi="Calibri" w:cs="Calibri"/>
                <w:b/>
                <w:bCs/>
                <w:lang w:eastAsia="pl-PL"/>
              </w:rPr>
            </w:pPr>
          </w:p>
          <w:p w:rsidR="007E122B" w:rsidRDefault="007E122B">
            <w:pPr>
              <w:jc w:val="center"/>
              <w:rPr>
                <w:rFonts w:ascii="Calibri" w:hAnsi="Calibri" w:cs="Calibri"/>
                <w:b/>
                <w:bCs/>
                <w:lang w:eastAsia="pl-PL"/>
              </w:rPr>
            </w:pPr>
          </w:p>
          <w:p w:rsidR="007E122B" w:rsidRDefault="007E122B">
            <w:pPr>
              <w:jc w:val="center"/>
              <w:rPr>
                <w:rFonts w:ascii="Calibri" w:hAnsi="Calibri" w:cs="Calibri"/>
                <w:b/>
                <w:bCs/>
                <w:lang w:eastAsia="pl-PL"/>
              </w:rPr>
            </w:pPr>
          </w:p>
        </w:tc>
        <w:tc>
          <w:tcPr>
            <w:tcW w:w="207" w:type="dxa"/>
            <w:gridSpan w:val="4"/>
            <w:tcBorders>
              <w:left w:val="single" w:sz="4" w:space="0" w:color="000000"/>
            </w:tcBorders>
          </w:tcPr>
          <w:p w:rsidR="007E122B" w:rsidRDefault="007E122B">
            <w:pPr>
              <w:snapToGrid w:val="0"/>
            </w:pPr>
          </w:p>
        </w:tc>
      </w:tr>
      <w:tr w:rsidR="007E122B">
        <w:trPr>
          <w:trHeight w:val="899"/>
        </w:trPr>
        <w:tc>
          <w:tcPr>
            <w:tcW w:w="52" w:type="dxa"/>
            <w:shd w:val="clear" w:color="auto" w:fill="B2B2B2"/>
          </w:tcPr>
          <w:p w:rsidR="007E122B" w:rsidRDefault="007E122B">
            <w:pPr>
              <w:pStyle w:val="Zawartotabeli"/>
              <w:snapToGrid w:val="0"/>
            </w:pPr>
          </w:p>
        </w:tc>
        <w:tc>
          <w:tcPr>
            <w:tcW w:w="10293" w:type="dxa"/>
            <w:gridSpan w:val="21"/>
            <w:tcBorders>
              <w:top w:val="single" w:sz="2" w:space="0" w:color="808080"/>
              <w:left w:val="single" w:sz="2" w:space="0" w:color="808080"/>
              <w:bottom w:val="single" w:sz="36" w:space="0" w:color="808080"/>
            </w:tcBorders>
            <w:shd w:val="clear" w:color="auto" w:fill="B2B2B2"/>
            <w:vAlign w:val="center"/>
          </w:tcPr>
          <w:p w:rsidR="007E122B" w:rsidRDefault="007E122B">
            <w:pPr>
              <w:shd w:val="clear" w:color="auto" w:fill="B2B2B2"/>
              <w:ind w:left="720"/>
              <w:jc w:val="center"/>
            </w:pPr>
            <w:r>
              <w:rPr>
                <w:rFonts w:ascii="Calibri" w:hAnsi="Calibri" w:cs="Calibri"/>
                <w:b/>
                <w:bCs/>
                <w:sz w:val="32"/>
                <w:szCs w:val="32"/>
              </w:rPr>
              <w:t>DANE OSOBOWE UCZNIA/UCZENNICY</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594"/>
        </w:trPr>
        <w:tc>
          <w:tcPr>
            <w:tcW w:w="52" w:type="dxa"/>
          </w:tcPr>
          <w:p w:rsidR="007E122B" w:rsidRDefault="007E122B">
            <w:pPr>
              <w:pStyle w:val="Zawartotabeli"/>
              <w:snapToGrid w:val="0"/>
              <w:rPr>
                <w:rFonts w:ascii="Calibri" w:hAnsi="Calibri" w:cs="Calibri"/>
                <w:sz w:val="20"/>
                <w:szCs w:val="20"/>
              </w:rPr>
            </w:pPr>
          </w:p>
        </w:tc>
        <w:tc>
          <w:tcPr>
            <w:tcW w:w="5276" w:type="dxa"/>
            <w:gridSpan w:val="14"/>
            <w:tcBorders>
              <w:top w:val="single" w:sz="4" w:space="0" w:color="808080"/>
              <w:left w:val="single" w:sz="2" w:space="0" w:color="808080"/>
              <w:bottom w:val="single" w:sz="4" w:space="0" w:color="808080"/>
            </w:tcBorders>
          </w:tcPr>
          <w:p w:rsidR="007E122B" w:rsidRDefault="007E122B">
            <w:pPr>
              <w:numPr>
                <w:ilvl w:val="0"/>
                <w:numId w:val="3"/>
              </w:numPr>
              <w:ind w:left="431"/>
              <w:rPr>
                <w:rFonts w:ascii="Calibri" w:hAnsi="Calibri" w:cs="Calibri"/>
                <w:b/>
                <w:bCs/>
                <w:sz w:val="20"/>
                <w:szCs w:val="20"/>
              </w:rPr>
            </w:pPr>
            <w:r>
              <w:rPr>
                <w:rFonts w:ascii="Calibri" w:hAnsi="Calibri" w:cs="Calibri"/>
                <w:b/>
                <w:bCs/>
                <w:sz w:val="20"/>
                <w:szCs w:val="20"/>
              </w:rPr>
              <w:t>Imię/imiona</w:t>
            </w:r>
          </w:p>
          <w:p w:rsidR="007E122B" w:rsidRDefault="007E122B">
            <w:pPr>
              <w:ind w:left="431"/>
              <w:rPr>
                <w:rFonts w:ascii="Calibri" w:hAnsi="Calibri" w:cs="Calibri"/>
                <w:b/>
                <w:bCs/>
                <w:sz w:val="20"/>
                <w:szCs w:val="20"/>
              </w:rPr>
            </w:pPr>
          </w:p>
          <w:p w:rsidR="007E122B" w:rsidRDefault="007E122B">
            <w:pPr>
              <w:ind w:left="431"/>
              <w:rPr>
                <w:rFonts w:ascii="Calibri" w:hAnsi="Calibri" w:cs="Calibri"/>
                <w:b/>
                <w:bCs/>
                <w:sz w:val="20"/>
                <w:szCs w:val="20"/>
              </w:rPr>
            </w:pPr>
          </w:p>
        </w:tc>
        <w:tc>
          <w:tcPr>
            <w:tcW w:w="5017" w:type="dxa"/>
            <w:gridSpan w:val="7"/>
            <w:tcBorders>
              <w:top w:val="single" w:sz="4" w:space="0" w:color="808080"/>
              <w:left w:val="single" w:sz="4" w:space="0" w:color="808080"/>
              <w:bottom w:val="single" w:sz="4" w:space="0" w:color="808080"/>
            </w:tcBorders>
          </w:tcPr>
          <w:p w:rsidR="007E122B" w:rsidRDefault="007E122B">
            <w:r>
              <w:rPr>
                <w:rFonts w:ascii="Calibri" w:hAnsi="Calibri" w:cs="Calibri"/>
                <w:b/>
                <w:bCs/>
                <w:sz w:val="20"/>
                <w:szCs w:val="20"/>
              </w:rPr>
              <w:t>6. Telefon stacjonarny</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c>
          <w:tcPr>
            <w:tcW w:w="52" w:type="dxa"/>
          </w:tcPr>
          <w:p w:rsidR="007E122B" w:rsidRDefault="007E122B">
            <w:pPr>
              <w:pStyle w:val="Zawartotabeli"/>
              <w:snapToGrid w:val="0"/>
              <w:rPr>
                <w:rFonts w:ascii="Calibri" w:hAnsi="Calibri" w:cs="Calibri"/>
                <w:sz w:val="20"/>
                <w:szCs w:val="20"/>
              </w:rPr>
            </w:pPr>
          </w:p>
        </w:tc>
        <w:tc>
          <w:tcPr>
            <w:tcW w:w="5276" w:type="dxa"/>
            <w:gridSpan w:val="14"/>
            <w:tcBorders>
              <w:top w:val="single" w:sz="4" w:space="0" w:color="808080"/>
              <w:left w:val="single" w:sz="2" w:space="0" w:color="808080"/>
              <w:bottom w:val="single" w:sz="4" w:space="0" w:color="808080"/>
            </w:tcBorders>
          </w:tcPr>
          <w:p w:rsidR="007E122B" w:rsidRDefault="007E122B">
            <w:pPr>
              <w:numPr>
                <w:ilvl w:val="0"/>
                <w:numId w:val="3"/>
              </w:numPr>
              <w:ind w:left="431"/>
              <w:rPr>
                <w:rFonts w:ascii="Calibri" w:hAnsi="Calibri" w:cs="Calibri"/>
                <w:b/>
                <w:bCs/>
                <w:sz w:val="20"/>
                <w:szCs w:val="20"/>
              </w:rPr>
            </w:pPr>
            <w:r>
              <w:rPr>
                <w:rFonts w:ascii="Calibri" w:hAnsi="Calibri" w:cs="Calibri"/>
                <w:b/>
                <w:bCs/>
                <w:sz w:val="20"/>
                <w:szCs w:val="20"/>
              </w:rPr>
              <w:t>Nazwisko</w:t>
            </w:r>
          </w:p>
          <w:p w:rsidR="007E122B" w:rsidRDefault="007E122B">
            <w:pPr>
              <w:ind w:left="431"/>
              <w:rPr>
                <w:rFonts w:ascii="Calibri" w:hAnsi="Calibri" w:cs="Calibri"/>
                <w:b/>
                <w:bCs/>
                <w:sz w:val="20"/>
                <w:szCs w:val="20"/>
              </w:rPr>
            </w:pPr>
          </w:p>
        </w:tc>
        <w:tc>
          <w:tcPr>
            <w:tcW w:w="5017" w:type="dxa"/>
            <w:gridSpan w:val="7"/>
            <w:tcBorders>
              <w:top w:val="single" w:sz="4" w:space="0" w:color="808080"/>
              <w:left w:val="single" w:sz="4"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7. Telefon komórkowy ucznia lub rodzica/ opiekuna prawnego w przypadku ucznia niepełnoletniego</w:t>
            </w: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888"/>
        </w:trPr>
        <w:tc>
          <w:tcPr>
            <w:tcW w:w="52" w:type="dxa"/>
          </w:tcPr>
          <w:p w:rsidR="007E122B" w:rsidRDefault="007E122B">
            <w:pPr>
              <w:pStyle w:val="Zawartotabeli"/>
              <w:snapToGrid w:val="0"/>
              <w:rPr>
                <w:rFonts w:ascii="Calibri" w:hAnsi="Calibri" w:cs="Calibri"/>
                <w:sz w:val="20"/>
                <w:szCs w:val="20"/>
              </w:rPr>
            </w:pPr>
          </w:p>
        </w:tc>
        <w:tc>
          <w:tcPr>
            <w:tcW w:w="5276" w:type="dxa"/>
            <w:gridSpan w:val="14"/>
            <w:tcBorders>
              <w:top w:val="single" w:sz="4" w:space="0" w:color="808080"/>
              <w:left w:val="single" w:sz="2" w:space="0" w:color="808080"/>
              <w:bottom w:val="single" w:sz="4" w:space="0" w:color="808080"/>
            </w:tcBorders>
          </w:tcPr>
          <w:p w:rsidR="007E122B" w:rsidRDefault="007E122B">
            <w:pPr>
              <w:numPr>
                <w:ilvl w:val="0"/>
                <w:numId w:val="3"/>
              </w:numPr>
              <w:ind w:left="431"/>
              <w:rPr>
                <w:rFonts w:ascii="Calibri" w:hAnsi="Calibri" w:cs="Calibri"/>
                <w:b/>
                <w:bCs/>
                <w:sz w:val="20"/>
                <w:szCs w:val="20"/>
              </w:rPr>
            </w:pPr>
            <w:r>
              <w:rPr>
                <w:rFonts w:ascii="Calibri" w:hAnsi="Calibri" w:cs="Calibri"/>
                <w:b/>
                <w:bCs/>
                <w:sz w:val="20"/>
                <w:szCs w:val="20"/>
              </w:rPr>
              <w:t>PESEL</w:t>
            </w:r>
          </w:p>
        </w:tc>
        <w:tc>
          <w:tcPr>
            <w:tcW w:w="5017" w:type="dxa"/>
            <w:gridSpan w:val="7"/>
            <w:tcBorders>
              <w:top w:val="single" w:sz="4" w:space="0" w:color="808080"/>
              <w:left w:val="single" w:sz="4"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8. Adres e-mail ucznia lub  w przypadku ucznia niepełnoletniego rodzica/ opiekuna prawnego</w:t>
            </w: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567"/>
        </w:trPr>
        <w:tc>
          <w:tcPr>
            <w:tcW w:w="52" w:type="dxa"/>
          </w:tcPr>
          <w:p w:rsidR="007E122B" w:rsidRDefault="007E122B">
            <w:pPr>
              <w:pStyle w:val="Zawartotabeli"/>
              <w:snapToGrid w:val="0"/>
              <w:rPr>
                <w:rFonts w:ascii="Calibri" w:hAnsi="Calibri" w:cs="Calibri"/>
                <w:b/>
                <w:bCs/>
                <w:sz w:val="20"/>
                <w:szCs w:val="20"/>
              </w:rPr>
            </w:pPr>
          </w:p>
        </w:tc>
        <w:tc>
          <w:tcPr>
            <w:tcW w:w="1758" w:type="dxa"/>
            <w:gridSpan w:val="2"/>
            <w:tcBorders>
              <w:top w:val="single" w:sz="4" w:space="0" w:color="808080"/>
              <w:left w:val="single" w:sz="2" w:space="0" w:color="808080"/>
              <w:bottom w:val="single" w:sz="4" w:space="0" w:color="808080"/>
            </w:tcBorders>
            <w:shd w:val="clear" w:color="auto" w:fill="F2F2F2"/>
          </w:tcPr>
          <w:p w:rsidR="007E122B" w:rsidRDefault="007E122B">
            <w:pPr>
              <w:numPr>
                <w:ilvl w:val="0"/>
                <w:numId w:val="3"/>
              </w:numPr>
              <w:ind w:left="431"/>
              <w:rPr>
                <w:rFonts w:ascii="Calibri" w:hAnsi="Calibri" w:cs="Calibri"/>
                <w:b/>
                <w:bCs/>
                <w:sz w:val="20"/>
                <w:szCs w:val="20"/>
              </w:rPr>
            </w:pPr>
            <w:r>
              <w:rPr>
                <w:rFonts w:ascii="Calibri" w:hAnsi="Calibri" w:cs="Calibri"/>
                <w:b/>
                <w:bCs/>
                <w:sz w:val="20"/>
                <w:szCs w:val="20"/>
              </w:rPr>
              <w:t>Data urodzenia</w:t>
            </w:r>
          </w:p>
        </w:tc>
        <w:tc>
          <w:tcPr>
            <w:tcW w:w="1018" w:type="dxa"/>
            <w:gridSpan w:val="2"/>
            <w:tcBorders>
              <w:top w:val="single" w:sz="4" w:space="0" w:color="808080"/>
              <w:left w:val="single" w:sz="4" w:space="0" w:color="808080"/>
              <w:bottom w:val="single" w:sz="4" w:space="0" w:color="808080"/>
            </w:tcBorders>
            <w:shd w:val="clear" w:color="auto" w:fill="F2F2F2"/>
          </w:tcPr>
          <w:p w:rsidR="007E122B" w:rsidRDefault="007E122B">
            <w:pPr>
              <w:jc w:val="center"/>
              <w:rPr>
                <w:rFonts w:ascii="Calibri" w:hAnsi="Calibri" w:cs="Calibri"/>
                <w:b/>
                <w:bCs/>
                <w:sz w:val="20"/>
                <w:szCs w:val="20"/>
              </w:rPr>
            </w:pPr>
            <w:r>
              <w:rPr>
                <w:rFonts w:ascii="Calibri" w:hAnsi="Calibri" w:cs="Calibri"/>
                <w:b/>
                <w:bCs/>
                <w:sz w:val="20"/>
                <w:szCs w:val="20"/>
              </w:rPr>
              <w:t>Dzień</w:t>
            </w:r>
          </w:p>
        </w:tc>
        <w:tc>
          <w:tcPr>
            <w:tcW w:w="1362" w:type="dxa"/>
            <w:gridSpan w:val="5"/>
            <w:tcBorders>
              <w:top w:val="single" w:sz="4" w:space="0" w:color="808080"/>
              <w:left w:val="single" w:sz="4" w:space="0" w:color="808080"/>
              <w:bottom w:val="single" w:sz="4" w:space="0" w:color="808080"/>
            </w:tcBorders>
            <w:shd w:val="clear" w:color="auto" w:fill="F2F2F2"/>
          </w:tcPr>
          <w:p w:rsidR="007E122B" w:rsidRDefault="007E122B">
            <w:pPr>
              <w:jc w:val="center"/>
              <w:rPr>
                <w:rFonts w:ascii="Calibri" w:hAnsi="Calibri" w:cs="Calibri"/>
                <w:b/>
                <w:bCs/>
                <w:sz w:val="20"/>
                <w:szCs w:val="20"/>
              </w:rPr>
            </w:pPr>
            <w:r>
              <w:rPr>
                <w:rFonts w:ascii="Calibri" w:hAnsi="Calibri" w:cs="Calibri"/>
                <w:b/>
                <w:bCs/>
                <w:sz w:val="20"/>
                <w:szCs w:val="20"/>
              </w:rPr>
              <w:t>Miesiąc</w:t>
            </w:r>
          </w:p>
        </w:tc>
        <w:tc>
          <w:tcPr>
            <w:tcW w:w="1138" w:type="dxa"/>
            <w:gridSpan w:val="5"/>
            <w:tcBorders>
              <w:top w:val="single" w:sz="4" w:space="0" w:color="808080"/>
              <w:left w:val="single" w:sz="4" w:space="0" w:color="808080"/>
              <w:bottom w:val="single" w:sz="4" w:space="0" w:color="808080"/>
            </w:tcBorders>
            <w:shd w:val="clear" w:color="auto" w:fill="F2F2F2"/>
          </w:tcPr>
          <w:p w:rsidR="007E122B" w:rsidRDefault="007E122B">
            <w:pPr>
              <w:jc w:val="center"/>
              <w:rPr>
                <w:rFonts w:ascii="Calibri" w:hAnsi="Calibri" w:cs="Calibri"/>
                <w:b/>
                <w:bCs/>
                <w:sz w:val="20"/>
                <w:szCs w:val="20"/>
              </w:rPr>
            </w:pPr>
            <w:r>
              <w:rPr>
                <w:rFonts w:ascii="Calibri" w:hAnsi="Calibri" w:cs="Calibri"/>
                <w:b/>
                <w:bCs/>
                <w:sz w:val="20"/>
                <w:szCs w:val="20"/>
              </w:rPr>
              <w:t>Rok</w:t>
            </w:r>
          </w:p>
        </w:tc>
        <w:tc>
          <w:tcPr>
            <w:tcW w:w="5017" w:type="dxa"/>
            <w:gridSpan w:val="7"/>
            <w:vMerge w:val="restart"/>
            <w:tcBorders>
              <w:top w:val="single" w:sz="4" w:space="0" w:color="808080"/>
              <w:left w:val="single" w:sz="4" w:space="0" w:color="808080"/>
              <w:bottom w:val="single" w:sz="4" w:space="0" w:color="808080"/>
            </w:tcBorders>
          </w:tcPr>
          <w:p w:rsidR="007E122B" w:rsidRDefault="007E122B">
            <w:pPr>
              <w:snapToGrid w:val="0"/>
            </w:pPr>
            <w:r>
              <w:rPr>
                <w:rFonts w:ascii="Calibri" w:hAnsi="Calibri" w:cs="Calibri"/>
                <w:b/>
                <w:bCs/>
                <w:sz w:val="20"/>
                <w:szCs w:val="20"/>
              </w:rPr>
              <w:t>9. Imiona rodziców</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Pr>
        <w:tc>
          <w:tcPr>
            <w:tcW w:w="52" w:type="dxa"/>
          </w:tcPr>
          <w:p w:rsidR="007E122B" w:rsidRDefault="007E122B">
            <w:pPr>
              <w:pStyle w:val="Zawartotabeli"/>
              <w:snapToGrid w:val="0"/>
              <w:rPr>
                <w:rFonts w:ascii="Calibri" w:hAnsi="Calibri" w:cs="Calibri"/>
                <w:b/>
                <w:bCs/>
                <w:sz w:val="20"/>
                <w:szCs w:val="20"/>
              </w:rPr>
            </w:pPr>
          </w:p>
        </w:tc>
        <w:tc>
          <w:tcPr>
            <w:tcW w:w="5276" w:type="dxa"/>
            <w:gridSpan w:val="14"/>
            <w:tcBorders>
              <w:top w:val="single" w:sz="4" w:space="0" w:color="808080"/>
              <w:left w:val="single" w:sz="2" w:space="0" w:color="808080"/>
              <w:bottom w:val="single" w:sz="4" w:space="0" w:color="808080"/>
            </w:tcBorders>
          </w:tcPr>
          <w:p w:rsidR="007E122B" w:rsidRDefault="007E122B">
            <w:pPr>
              <w:numPr>
                <w:ilvl w:val="0"/>
                <w:numId w:val="3"/>
              </w:numPr>
              <w:ind w:left="431"/>
              <w:rPr>
                <w:rFonts w:ascii="Calibri" w:hAnsi="Calibri" w:cs="Calibri"/>
                <w:b/>
                <w:bCs/>
                <w:i/>
                <w:iCs/>
                <w:sz w:val="20"/>
                <w:szCs w:val="20"/>
              </w:rPr>
            </w:pPr>
            <w:r>
              <w:rPr>
                <w:rFonts w:ascii="Calibri" w:hAnsi="Calibri" w:cs="Calibri"/>
                <w:b/>
                <w:bCs/>
                <w:sz w:val="20"/>
                <w:szCs w:val="20"/>
              </w:rPr>
              <w:t>Miejsce urodzenia</w:t>
            </w:r>
          </w:p>
        </w:tc>
        <w:tc>
          <w:tcPr>
            <w:tcW w:w="5017" w:type="dxa"/>
            <w:gridSpan w:val="7"/>
            <w:vMerge/>
            <w:tcBorders>
              <w:top w:val="single" w:sz="4" w:space="0" w:color="808080"/>
              <w:left w:val="single" w:sz="4" w:space="0" w:color="808080"/>
              <w:bottom w:val="single" w:sz="4" w:space="0" w:color="808080"/>
            </w:tcBorders>
          </w:tcPr>
          <w:p w:rsidR="007E122B" w:rsidRDefault="007E122B">
            <w:pPr>
              <w:snapToGrid w:val="0"/>
              <w:rPr>
                <w:rFonts w:ascii="Calibri" w:hAnsi="Calibri" w:cs="Calibri"/>
                <w:b/>
                <w:bCs/>
                <w:i/>
                <w:iCs/>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p w:rsidR="007E122B" w:rsidRDefault="007E122B">
            <w:pPr>
              <w:snapToGrid w:val="0"/>
            </w:pPr>
          </w:p>
          <w:p w:rsidR="007E122B" w:rsidRDefault="007E122B">
            <w:pPr>
              <w:snapToGrid w:val="0"/>
            </w:pPr>
          </w:p>
          <w:p w:rsidR="007E122B" w:rsidRDefault="007E122B">
            <w:pPr>
              <w:snapToGrid w:val="0"/>
            </w:pPr>
          </w:p>
          <w:p w:rsidR="007E122B" w:rsidRDefault="007E122B">
            <w:pPr>
              <w:snapToGrid w:val="0"/>
            </w:pPr>
          </w:p>
        </w:tc>
        <w:tc>
          <w:tcPr>
            <w:tcW w:w="52" w:type="dxa"/>
          </w:tcPr>
          <w:p w:rsidR="007E122B" w:rsidRDefault="007E122B">
            <w:pPr>
              <w:snapToGrid w:val="0"/>
            </w:pPr>
          </w:p>
        </w:tc>
      </w:tr>
      <w:tr w:rsidR="007E122B">
        <w:trPr>
          <w:cantSplit/>
        </w:trPr>
        <w:tc>
          <w:tcPr>
            <w:tcW w:w="52" w:type="dxa"/>
            <w:vMerge w:val="restart"/>
          </w:tcPr>
          <w:p w:rsidR="007E122B" w:rsidRDefault="007E122B">
            <w:pPr>
              <w:pStyle w:val="Zawartotabeli"/>
              <w:snapToGrid w:val="0"/>
              <w:rPr>
                <w:rFonts w:ascii="Calibri" w:hAnsi="Calibri" w:cs="Calibri"/>
                <w:sz w:val="20"/>
                <w:szCs w:val="20"/>
              </w:rPr>
            </w:pPr>
          </w:p>
        </w:tc>
        <w:tc>
          <w:tcPr>
            <w:tcW w:w="5276" w:type="dxa"/>
            <w:gridSpan w:val="14"/>
            <w:vMerge w:val="restart"/>
            <w:tcBorders>
              <w:left w:val="single" w:sz="2" w:space="0" w:color="808080"/>
              <w:bottom w:val="single" w:sz="2" w:space="0" w:color="808080"/>
            </w:tcBorders>
          </w:tcPr>
          <w:p w:rsidR="007E122B" w:rsidRDefault="007E122B">
            <w:pPr>
              <w:snapToGrid w:val="0"/>
              <w:ind w:left="71"/>
              <w:rPr>
                <w:rFonts w:ascii="Calibri" w:hAnsi="Calibri" w:cs="Calibri"/>
                <w:b/>
                <w:bCs/>
                <w:sz w:val="20"/>
                <w:szCs w:val="20"/>
              </w:rPr>
            </w:pPr>
          </w:p>
          <w:p w:rsidR="007E122B" w:rsidRDefault="007E122B">
            <w:pPr>
              <w:ind w:left="71"/>
              <w:rPr>
                <w:rFonts w:ascii="Calibri" w:hAnsi="Calibri" w:cs="Calibri"/>
                <w:b/>
                <w:bCs/>
                <w:sz w:val="20"/>
                <w:szCs w:val="20"/>
              </w:rPr>
            </w:pPr>
            <w:r>
              <w:rPr>
                <w:rFonts w:ascii="Calibri" w:hAnsi="Calibri" w:cs="Calibri"/>
                <w:b/>
                <w:bCs/>
                <w:sz w:val="20"/>
                <w:szCs w:val="20"/>
              </w:rPr>
              <w:t>10. Uczeń posiada orzeczenie o niepełnosprawności</w:t>
            </w:r>
          </w:p>
          <w:p w:rsidR="007E122B" w:rsidRDefault="007E122B">
            <w:pPr>
              <w:ind w:left="71"/>
              <w:rPr>
                <w:rFonts w:ascii="Calibri" w:hAnsi="Calibri" w:cs="Calibri"/>
                <w:b/>
                <w:bCs/>
                <w:sz w:val="20"/>
                <w:szCs w:val="20"/>
              </w:rPr>
            </w:pPr>
          </w:p>
          <w:p w:rsidR="007E122B" w:rsidRDefault="007E122B">
            <w:pPr>
              <w:ind w:left="71"/>
              <w:rPr>
                <w:rFonts w:ascii="Calibri" w:hAnsi="Calibri" w:cs="Calibri"/>
                <w:b/>
                <w:bCs/>
                <w:sz w:val="20"/>
                <w:szCs w:val="20"/>
              </w:rPr>
            </w:pPr>
            <w:r>
              <w:rPr>
                <w:rFonts w:ascii="Calibri" w:hAnsi="Calibri" w:cs="Calibri"/>
                <w:i/>
                <w:iCs/>
                <w:sz w:val="20"/>
                <w:szCs w:val="20"/>
              </w:rPr>
              <w:t>Wymagane dołączenie do wniosku dokumentu lub jego kopii potwierdzających orzeczenie o niepełnosprawności</w:t>
            </w:r>
          </w:p>
          <w:p w:rsidR="007E122B" w:rsidRDefault="007E122B">
            <w:pPr>
              <w:ind w:left="71"/>
              <w:rPr>
                <w:rFonts w:ascii="Calibri" w:hAnsi="Calibri" w:cs="Calibri"/>
                <w:b/>
                <w:bCs/>
                <w:sz w:val="20"/>
                <w:szCs w:val="20"/>
              </w:rPr>
            </w:pPr>
          </w:p>
        </w:tc>
        <w:tc>
          <w:tcPr>
            <w:tcW w:w="5017" w:type="dxa"/>
            <w:gridSpan w:val="7"/>
            <w:tcBorders>
              <w:left w:val="single" w:sz="4" w:space="0" w:color="808080"/>
              <w:bottom w:val="single" w:sz="4" w:space="0" w:color="808080"/>
            </w:tcBorders>
            <w:vAlign w:val="center"/>
          </w:tcPr>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r>
              <w:rPr>
                <w:rFonts w:ascii="Calibri" w:hAnsi="Calibri" w:cs="Calibri"/>
                <w:b/>
                <w:bCs/>
                <w:sz w:val="20"/>
                <w:szCs w:val="20"/>
              </w:rPr>
              <w:t>ODPOWIEDNIE ZAKREŚLIĆ</w:t>
            </w:r>
          </w:p>
          <w:p w:rsidR="007E122B" w:rsidRDefault="007E122B">
            <w:pPr>
              <w:snapToGrid w:val="0"/>
              <w:jc w:val="center"/>
              <w:rPr>
                <w:rFonts w:ascii="Calibri" w:hAnsi="Calibri" w:cs="Calibri"/>
                <w:b/>
                <w:bCs/>
                <w:sz w:val="20"/>
                <w:szCs w:val="20"/>
              </w:rPr>
            </w:pPr>
          </w:p>
        </w:tc>
        <w:tc>
          <w:tcPr>
            <w:tcW w:w="34" w:type="dxa"/>
            <w:vMerge w:val="restart"/>
            <w:tcBorders>
              <w:left w:val="single" w:sz="4" w:space="0" w:color="808080"/>
            </w:tcBorders>
          </w:tcPr>
          <w:p w:rsidR="007E122B" w:rsidRDefault="007E122B">
            <w:pPr>
              <w:snapToGrid w:val="0"/>
            </w:pPr>
          </w:p>
        </w:tc>
        <w:tc>
          <w:tcPr>
            <w:tcW w:w="52" w:type="dxa"/>
            <w:vMerge w:val="restart"/>
          </w:tcPr>
          <w:p w:rsidR="007E122B" w:rsidRDefault="007E122B">
            <w:pPr>
              <w:snapToGrid w:val="0"/>
            </w:pPr>
          </w:p>
        </w:tc>
        <w:tc>
          <w:tcPr>
            <w:tcW w:w="69" w:type="dxa"/>
            <w:vMerge w:val="restart"/>
          </w:tcPr>
          <w:p w:rsidR="007E122B" w:rsidRDefault="007E122B">
            <w:pPr>
              <w:snapToGrid w:val="0"/>
            </w:pPr>
          </w:p>
        </w:tc>
        <w:tc>
          <w:tcPr>
            <w:tcW w:w="52" w:type="dxa"/>
            <w:vMerge w:val="restart"/>
          </w:tcPr>
          <w:p w:rsidR="007E122B" w:rsidRDefault="007E122B">
            <w:pPr>
              <w:snapToGrid w:val="0"/>
            </w:pPr>
          </w:p>
        </w:tc>
      </w:tr>
      <w:tr w:rsidR="007E122B">
        <w:trPr>
          <w:cantSplit/>
        </w:trPr>
        <w:tc>
          <w:tcPr>
            <w:tcW w:w="52" w:type="dxa"/>
            <w:vMerge/>
          </w:tcPr>
          <w:p w:rsidR="007E122B" w:rsidRDefault="007E122B">
            <w:pPr>
              <w:pStyle w:val="Zawartotabeli"/>
              <w:snapToGrid w:val="0"/>
              <w:rPr>
                <w:rFonts w:ascii="Calibri" w:hAnsi="Calibri" w:cs="Calibri"/>
                <w:sz w:val="20"/>
                <w:szCs w:val="20"/>
              </w:rPr>
            </w:pPr>
          </w:p>
        </w:tc>
        <w:tc>
          <w:tcPr>
            <w:tcW w:w="5276" w:type="dxa"/>
            <w:gridSpan w:val="14"/>
            <w:vMerge/>
            <w:tcBorders>
              <w:left w:val="single" w:sz="2" w:space="0" w:color="808080"/>
              <w:bottom w:val="single" w:sz="2" w:space="0" w:color="808080"/>
            </w:tcBorders>
            <w:vAlign w:val="center"/>
          </w:tcPr>
          <w:p w:rsidR="007E122B" w:rsidRDefault="007E122B">
            <w:pPr>
              <w:snapToGrid w:val="0"/>
              <w:ind w:left="71"/>
              <w:rPr>
                <w:rFonts w:ascii="Calibri" w:hAnsi="Calibri" w:cs="Calibri"/>
                <w:b/>
                <w:bCs/>
                <w:sz w:val="20"/>
                <w:szCs w:val="20"/>
              </w:rPr>
            </w:pPr>
          </w:p>
        </w:tc>
        <w:tc>
          <w:tcPr>
            <w:tcW w:w="2120" w:type="dxa"/>
            <w:gridSpan w:val="5"/>
            <w:tcBorders>
              <w:left w:val="single" w:sz="4" w:space="0" w:color="808080"/>
              <w:bottom w:val="single" w:sz="2" w:space="0" w:color="808080"/>
            </w:tcBorders>
          </w:tcPr>
          <w:p w:rsidR="007E122B" w:rsidRDefault="007E122B">
            <w:pPr>
              <w:snapToGrid w:val="0"/>
              <w:rPr>
                <w:rFonts w:ascii="Calibri" w:hAnsi="Calibri" w:cs="Calibri"/>
                <w:b/>
                <w:bCs/>
                <w:sz w:val="20"/>
                <w:szCs w:val="20"/>
              </w:rPr>
            </w:pPr>
          </w:p>
          <w:p w:rsidR="007E122B" w:rsidRDefault="007E122B">
            <w:pPr>
              <w:snapToGrid w:val="0"/>
              <w:jc w:val="center"/>
              <w:rPr>
                <w:rFonts w:ascii="Calibri" w:hAnsi="Calibri" w:cs="Calibri"/>
                <w:b/>
                <w:bCs/>
                <w:i/>
                <w:iCs/>
                <w:sz w:val="20"/>
                <w:szCs w:val="20"/>
              </w:rPr>
            </w:pPr>
            <w:r>
              <w:rPr>
                <w:rFonts w:ascii="Calibri" w:hAnsi="Calibri" w:cs="Calibri"/>
                <w:b/>
                <w:bCs/>
                <w:sz w:val="20"/>
                <w:szCs w:val="20"/>
              </w:rPr>
              <w:t>TAK</w:t>
            </w:r>
          </w:p>
        </w:tc>
        <w:tc>
          <w:tcPr>
            <w:tcW w:w="2897" w:type="dxa"/>
            <w:gridSpan w:val="2"/>
            <w:tcBorders>
              <w:left w:val="single" w:sz="4" w:space="0" w:color="808080"/>
              <w:bottom w:val="single" w:sz="2" w:space="0" w:color="808080"/>
            </w:tcBorders>
          </w:tcPr>
          <w:p w:rsidR="007E122B" w:rsidRDefault="007E122B">
            <w:pPr>
              <w:snapToGrid w:val="0"/>
              <w:rPr>
                <w:rFonts w:ascii="Calibri" w:hAnsi="Calibri" w:cs="Calibri"/>
                <w:b/>
                <w:bCs/>
                <w:i/>
                <w:iCs/>
                <w:sz w:val="20"/>
                <w:szCs w:val="20"/>
              </w:rPr>
            </w:pPr>
          </w:p>
          <w:p w:rsidR="007E122B" w:rsidRDefault="007E122B">
            <w:pPr>
              <w:snapToGrid w:val="0"/>
              <w:jc w:val="center"/>
            </w:pPr>
            <w:r>
              <w:rPr>
                <w:rFonts w:ascii="Calibri" w:hAnsi="Calibri" w:cs="Calibri"/>
                <w:b/>
                <w:bCs/>
                <w:sz w:val="20"/>
                <w:szCs w:val="20"/>
              </w:rPr>
              <w:t>NIE</w:t>
            </w:r>
          </w:p>
        </w:tc>
        <w:tc>
          <w:tcPr>
            <w:tcW w:w="34" w:type="dxa"/>
            <w:vMerge/>
            <w:tcBorders>
              <w:left w:val="single" w:sz="4" w:space="0" w:color="808080"/>
            </w:tcBorders>
          </w:tcPr>
          <w:p w:rsidR="007E122B" w:rsidRDefault="007E122B">
            <w:pPr>
              <w:snapToGrid w:val="0"/>
            </w:pPr>
          </w:p>
        </w:tc>
        <w:tc>
          <w:tcPr>
            <w:tcW w:w="52" w:type="dxa"/>
            <w:vMerge/>
          </w:tcPr>
          <w:p w:rsidR="007E122B" w:rsidRDefault="007E122B">
            <w:pPr>
              <w:snapToGrid w:val="0"/>
            </w:pPr>
          </w:p>
        </w:tc>
        <w:tc>
          <w:tcPr>
            <w:tcW w:w="69" w:type="dxa"/>
            <w:vMerge/>
          </w:tcPr>
          <w:p w:rsidR="007E122B" w:rsidRDefault="007E122B">
            <w:pPr>
              <w:snapToGrid w:val="0"/>
            </w:pPr>
          </w:p>
        </w:tc>
        <w:tc>
          <w:tcPr>
            <w:tcW w:w="52" w:type="dxa"/>
            <w:vMerge/>
          </w:tcPr>
          <w:p w:rsidR="007E122B" w:rsidRDefault="007E122B">
            <w:pPr>
              <w:snapToGrid w:val="0"/>
            </w:pPr>
          </w:p>
        </w:tc>
      </w:tr>
      <w:tr w:rsidR="007E122B">
        <w:trPr>
          <w:trHeight w:val="567"/>
        </w:trPr>
        <w:tc>
          <w:tcPr>
            <w:tcW w:w="52" w:type="dxa"/>
          </w:tcPr>
          <w:p w:rsidR="007E122B" w:rsidRDefault="007E122B">
            <w:pPr>
              <w:pStyle w:val="Zawartotabeli"/>
              <w:snapToGrid w:val="0"/>
            </w:pPr>
          </w:p>
        </w:tc>
        <w:tc>
          <w:tcPr>
            <w:tcW w:w="10293" w:type="dxa"/>
            <w:gridSpan w:val="21"/>
            <w:tcBorders>
              <w:top w:val="single" w:sz="2" w:space="0" w:color="808080"/>
              <w:left w:val="single" w:sz="2" w:space="0" w:color="808080"/>
              <w:bottom w:val="single" w:sz="36" w:space="0" w:color="808080"/>
            </w:tcBorders>
            <w:shd w:val="clear" w:color="auto" w:fill="B2B2B2"/>
            <w:vAlign w:val="center"/>
          </w:tcPr>
          <w:p w:rsidR="007E122B" w:rsidRDefault="007E122B">
            <w:pPr>
              <w:jc w:val="center"/>
            </w:pPr>
            <w:r>
              <w:rPr>
                <w:rFonts w:ascii="Calibri" w:hAnsi="Calibri" w:cs="Calibri"/>
                <w:b/>
                <w:bCs/>
                <w:color w:val="000000"/>
                <w:sz w:val="32"/>
                <w:szCs w:val="32"/>
              </w:rPr>
              <w:t>ADRES ZAMIESZKANIA</w:t>
            </w:r>
          </w:p>
        </w:tc>
        <w:tc>
          <w:tcPr>
            <w:tcW w:w="34" w:type="dxa"/>
            <w:tcBorders>
              <w:left w:val="single" w:sz="4" w:space="0" w:color="808080"/>
            </w:tcBorders>
            <w:shd w:val="clear" w:color="auto" w:fill="B2B2B2"/>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c>
          <w:tcPr>
            <w:tcW w:w="52" w:type="dxa"/>
          </w:tcPr>
          <w:p w:rsidR="007E122B" w:rsidRDefault="007E122B">
            <w:pPr>
              <w:pStyle w:val="Zawartotabeli"/>
              <w:snapToGrid w:val="0"/>
            </w:pPr>
          </w:p>
        </w:tc>
        <w:tc>
          <w:tcPr>
            <w:tcW w:w="2896" w:type="dxa"/>
            <w:gridSpan w:val="5"/>
            <w:tcBorders>
              <w:top w:val="single" w:sz="36" w:space="0" w:color="808080"/>
              <w:left w:val="single" w:sz="2"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11. Województwo</w:t>
            </w:r>
          </w:p>
        </w:tc>
        <w:tc>
          <w:tcPr>
            <w:tcW w:w="4466" w:type="dxa"/>
            <w:gridSpan w:val="13"/>
            <w:tcBorders>
              <w:top w:val="single" w:sz="36" w:space="0" w:color="808080"/>
              <w:left w:val="single" w:sz="4"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12. Powiat</w:t>
            </w:r>
          </w:p>
        </w:tc>
        <w:tc>
          <w:tcPr>
            <w:tcW w:w="2931" w:type="dxa"/>
            <w:gridSpan w:val="3"/>
            <w:tcBorders>
              <w:top w:val="single" w:sz="36" w:space="0" w:color="808080"/>
              <w:left w:val="single" w:sz="4"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13. Gmina</w:t>
            </w: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tc>
        <w:tc>
          <w:tcPr>
            <w:tcW w:w="34" w:type="dxa"/>
            <w:tcBorders>
              <w:left w:val="single" w:sz="4" w:space="0" w:color="808080"/>
            </w:tcBorders>
          </w:tcPr>
          <w:p w:rsidR="007E122B" w:rsidRDefault="007E122B">
            <w:pPr>
              <w:snapToGrid w:val="0"/>
              <w:rPr>
                <w:b/>
                <w:bCs/>
              </w:rPr>
            </w:pPr>
          </w:p>
        </w:tc>
        <w:tc>
          <w:tcPr>
            <w:tcW w:w="52" w:type="dxa"/>
          </w:tcPr>
          <w:p w:rsidR="007E122B" w:rsidRDefault="007E122B">
            <w:pPr>
              <w:snapToGrid w:val="0"/>
              <w:rPr>
                <w:b/>
                <w:bCs/>
              </w:rPr>
            </w:pPr>
          </w:p>
        </w:tc>
        <w:tc>
          <w:tcPr>
            <w:tcW w:w="69" w:type="dxa"/>
          </w:tcPr>
          <w:p w:rsidR="007E122B" w:rsidRDefault="007E122B">
            <w:pPr>
              <w:snapToGrid w:val="0"/>
              <w:rPr>
                <w:b/>
                <w:bCs/>
              </w:rPr>
            </w:pPr>
          </w:p>
        </w:tc>
        <w:tc>
          <w:tcPr>
            <w:tcW w:w="52" w:type="dxa"/>
          </w:tcPr>
          <w:p w:rsidR="007E122B" w:rsidRDefault="007E122B">
            <w:pPr>
              <w:snapToGrid w:val="0"/>
            </w:pPr>
          </w:p>
        </w:tc>
      </w:tr>
      <w:tr w:rsidR="007E122B">
        <w:trPr>
          <w:trHeight w:val="820"/>
        </w:trPr>
        <w:tc>
          <w:tcPr>
            <w:tcW w:w="52" w:type="dxa"/>
          </w:tcPr>
          <w:p w:rsidR="007E122B" w:rsidRDefault="007E122B">
            <w:pPr>
              <w:pStyle w:val="Zawartotabeli"/>
              <w:snapToGrid w:val="0"/>
            </w:pPr>
          </w:p>
        </w:tc>
        <w:tc>
          <w:tcPr>
            <w:tcW w:w="2896" w:type="dxa"/>
            <w:gridSpan w:val="5"/>
            <w:tcBorders>
              <w:top w:val="single" w:sz="4" w:space="0" w:color="808080"/>
              <w:left w:val="single" w:sz="2"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14. Ulica</w:t>
            </w:r>
          </w:p>
        </w:tc>
        <w:tc>
          <w:tcPr>
            <w:tcW w:w="2155" w:type="dxa"/>
            <w:gridSpan w:val="6"/>
            <w:tcBorders>
              <w:top w:val="single" w:sz="4" w:space="0" w:color="808080"/>
              <w:left w:val="single" w:sz="4"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15. Nr domu</w:t>
            </w: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tc>
        <w:tc>
          <w:tcPr>
            <w:tcW w:w="2311" w:type="dxa"/>
            <w:gridSpan w:val="7"/>
            <w:tcBorders>
              <w:top w:val="single" w:sz="4" w:space="0" w:color="808080"/>
              <w:left w:val="single" w:sz="4"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16. Nr lokalu</w:t>
            </w:r>
          </w:p>
        </w:tc>
        <w:tc>
          <w:tcPr>
            <w:tcW w:w="2931" w:type="dxa"/>
            <w:gridSpan w:val="3"/>
            <w:tcBorders>
              <w:top w:val="single" w:sz="4" w:space="0" w:color="808080"/>
              <w:left w:val="single" w:sz="4" w:space="0" w:color="808080"/>
              <w:bottom w:val="single" w:sz="4" w:space="0" w:color="808080"/>
            </w:tcBorders>
          </w:tcPr>
          <w:p w:rsidR="007E122B" w:rsidRDefault="007E122B">
            <w:pPr>
              <w:rPr>
                <w:b/>
                <w:bCs/>
              </w:rPr>
            </w:pPr>
            <w:r>
              <w:rPr>
                <w:rFonts w:ascii="Calibri" w:hAnsi="Calibri" w:cs="Calibri"/>
                <w:b/>
                <w:bCs/>
                <w:sz w:val="20"/>
                <w:szCs w:val="20"/>
              </w:rPr>
              <w:t>17. Kod pocztowy</w:t>
            </w:r>
          </w:p>
        </w:tc>
        <w:tc>
          <w:tcPr>
            <w:tcW w:w="34" w:type="dxa"/>
            <w:tcBorders>
              <w:left w:val="single" w:sz="4" w:space="0" w:color="808080"/>
            </w:tcBorders>
          </w:tcPr>
          <w:p w:rsidR="007E122B" w:rsidRDefault="007E122B">
            <w:pPr>
              <w:snapToGrid w:val="0"/>
              <w:rPr>
                <w:b/>
                <w:bCs/>
              </w:rPr>
            </w:pPr>
          </w:p>
        </w:tc>
        <w:tc>
          <w:tcPr>
            <w:tcW w:w="52" w:type="dxa"/>
          </w:tcPr>
          <w:p w:rsidR="007E122B" w:rsidRDefault="007E122B">
            <w:pPr>
              <w:snapToGrid w:val="0"/>
              <w:rPr>
                <w:b/>
                <w:bCs/>
              </w:rPr>
            </w:pPr>
          </w:p>
        </w:tc>
        <w:tc>
          <w:tcPr>
            <w:tcW w:w="69" w:type="dxa"/>
          </w:tcPr>
          <w:p w:rsidR="007E122B" w:rsidRDefault="007E122B">
            <w:pPr>
              <w:snapToGrid w:val="0"/>
              <w:rPr>
                <w:b/>
                <w:bCs/>
              </w:rPr>
            </w:pPr>
          </w:p>
        </w:tc>
        <w:tc>
          <w:tcPr>
            <w:tcW w:w="52" w:type="dxa"/>
          </w:tcPr>
          <w:p w:rsidR="007E122B" w:rsidRDefault="007E122B">
            <w:pPr>
              <w:snapToGrid w:val="0"/>
            </w:pPr>
          </w:p>
        </w:tc>
      </w:tr>
      <w:tr w:rsidR="007E122B">
        <w:trPr>
          <w:cantSplit/>
          <w:trHeight w:val="498"/>
        </w:trPr>
        <w:tc>
          <w:tcPr>
            <w:tcW w:w="52" w:type="dxa"/>
          </w:tcPr>
          <w:p w:rsidR="007E122B" w:rsidRDefault="007E122B">
            <w:pPr>
              <w:pStyle w:val="Zawartotabeli"/>
              <w:snapToGrid w:val="0"/>
            </w:pPr>
          </w:p>
        </w:tc>
        <w:tc>
          <w:tcPr>
            <w:tcW w:w="3631" w:type="dxa"/>
            <w:gridSpan w:val="7"/>
            <w:vMerge w:val="restart"/>
            <w:tcBorders>
              <w:top w:val="single" w:sz="4" w:space="0" w:color="808080"/>
              <w:left w:val="single" w:sz="2"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18. Miejscowość</w:t>
            </w:r>
          </w:p>
          <w:p w:rsidR="007E122B" w:rsidRPr="00280298" w:rsidRDefault="007E122B" w:rsidP="00280298">
            <w:pPr>
              <w:rPr>
                <w:rFonts w:ascii="Calibri" w:hAnsi="Calibri" w:cs="Calibri"/>
                <w:sz w:val="20"/>
                <w:szCs w:val="20"/>
              </w:rPr>
            </w:pPr>
          </w:p>
        </w:tc>
        <w:tc>
          <w:tcPr>
            <w:tcW w:w="1731" w:type="dxa"/>
            <w:gridSpan w:val="8"/>
            <w:tcBorders>
              <w:top w:val="single" w:sz="4" w:space="0" w:color="808080"/>
            </w:tcBorders>
          </w:tcPr>
          <w:p w:rsidR="007E122B" w:rsidRDefault="007E122B">
            <w:pPr>
              <w:snapToGrid w:val="0"/>
              <w:jc w:val="center"/>
              <w:rPr>
                <w:rFonts w:ascii="Calibri" w:hAnsi="Calibri" w:cs="Calibri"/>
                <w:b/>
                <w:bCs/>
                <w:sz w:val="20"/>
                <w:szCs w:val="20"/>
              </w:rPr>
            </w:pPr>
          </w:p>
        </w:tc>
        <w:tc>
          <w:tcPr>
            <w:tcW w:w="2000" w:type="dxa"/>
            <w:gridSpan w:val="3"/>
            <w:tcBorders>
              <w:top w:val="single" w:sz="4" w:space="0" w:color="808080"/>
            </w:tcBorders>
          </w:tcPr>
          <w:p w:rsidR="007E122B" w:rsidRDefault="007E122B">
            <w:pPr>
              <w:snapToGrid w:val="0"/>
              <w:jc w:val="center"/>
              <w:rPr>
                <w:rFonts w:ascii="Calibri" w:hAnsi="Calibri" w:cs="Calibri"/>
                <w:b/>
                <w:bCs/>
                <w:sz w:val="20"/>
                <w:szCs w:val="20"/>
              </w:rPr>
            </w:pPr>
          </w:p>
        </w:tc>
        <w:tc>
          <w:tcPr>
            <w:tcW w:w="2931" w:type="dxa"/>
            <w:gridSpan w:val="3"/>
            <w:tcBorders>
              <w:top w:val="single" w:sz="4" w:space="0" w:color="808080"/>
              <w:left w:val="single" w:sz="4" w:space="0" w:color="000000"/>
            </w:tcBorders>
          </w:tcPr>
          <w:p w:rsidR="007E122B" w:rsidRDefault="007E122B">
            <w:pPr>
              <w:rPr>
                <w:b/>
                <w:bCs/>
              </w:rPr>
            </w:pPr>
            <w:r>
              <w:rPr>
                <w:rFonts w:ascii="Calibri" w:hAnsi="Calibri" w:cs="Calibri"/>
                <w:b/>
                <w:bCs/>
                <w:sz w:val="20"/>
                <w:szCs w:val="20"/>
              </w:rPr>
              <w:t>19. Poczta</w:t>
            </w:r>
          </w:p>
        </w:tc>
        <w:tc>
          <w:tcPr>
            <w:tcW w:w="34" w:type="dxa"/>
            <w:vMerge w:val="restart"/>
            <w:tcBorders>
              <w:left w:val="single" w:sz="4" w:space="0" w:color="808080"/>
            </w:tcBorders>
          </w:tcPr>
          <w:p w:rsidR="007E122B" w:rsidRDefault="007E122B">
            <w:pPr>
              <w:snapToGrid w:val="0"/>
              <w:rPr>
                <w:b/>
                <w:bCs/>
              </w:rPr>
            </w:pPr>
          </w:p>
        </w:tc>
        <w:tc>
          <w:tcPr>
            <w:tcW w:w="52" w:type="dxa"/>
            <w:vMerge w:val="restart"/>
          </w:tcPr>
          <w:p w:rsidR="007E122B" w:rsidRDefault="007E122B">
            <w:pPr>
              <w:snapToGrid w:val="0"/>
              <w:rPr>
                <w:b/>
                <w:bCs/>
              </w:rPr>
            </w:pPr>
          </w:p>
          <w:p w:rsidR="007E122B" w:rsidRDefault="007E122B">
            <w:pPr>
              <w:snapToGrid w:val="0"/>
              <w:rPr>
                <w:b/>
                <w:bCs/>
              </w:rPr>
            </w:pPr>
          </w:p>
          <w:p w:rsidR="007E122B" w:rsidRDefault="007E122B">
            <w:pPr>
              <w:snapToGrid w:val="0"/>
              <w:rPr>
                <w:b/>
                <w:bCs/>
              </w:rPr>
            </w:pPr>
          </w:p>
          <w:p w:rsidR="007E122B" w:rsidRDefault="007E122B">
            <w:pPr>
              <w:snapToGrid w:val="0"/>
              <w:rPr>
                <w:b/>
                <w:bCs/>
              </w:rPr>
            </w:pPr>
          </w:p>
          <w:p w:rsidR="007E122B" w:rsidRDefault="007E122B">
            <w:pPr>
              <w:snapToGrid w:val="0"/>
              <w:rPr>
                <w:b/>
                <w:bCs/>
              </w:rPr>
            </w:pPr>
          </w:p>
        </w:tc>
        <w:tc>
          <w:tcPr>
            <w:tcW w:w="69" w:type="dxa"/>
            <w:vMerge w:val="restart"/>
          </w:tcPr>
          <w:p w:rsidR="007E122B" w:rsidRDefault="007E122B">
            <w:pPr>
              <w:snapToGrid w:val="0"/>
              <w:rPr>
                <w:b/>
                <w:bCs/>
              </w:rPr>
            </w:pPr>
          </w:p>
        </w:tc>
        <w:tc>
          <w:tcPr>
            <w:tcW w:w="52" w:type="dxa"/>
          </w:tcPr>
          <w:p w:rsidR="007E122B" w:rsidRDefault="007E122B">
            <w:pPr>
              <w:snapToGrid w:val="0"/>
            </w:pPr>
          </w:p>
        </w:tc>
      </w:tr>
      <w:tr w:rsidR="007E122B">
        <w:trPr>
          <w:cantSplit/>
          <w:trHeight w:val="525"/>
        </w:trPr>
        <w:tc>
          <w:tcPr>
            <w:tcW w:w="52" w:type="dxa"/>
          </w:tcPr>
          <w:p w:rsidR="007E122B" w:rsidRDefault="007E122B">
            <w:pPr>
              <w:pStyle w:val="Zawartotabeli"/>
              <w:snapToGrid w:val="0"/>
            </w:pPr>
          </w:p>
        </w:tc>
        <w:tc>
          <w:tcPr>
            <w:tcW w:w="3631" w:type="dxa"/>
            <w:gridSpan w:val="7"/>
            <w:vMerge/>
            <w:tcBorders>
              <w:left w:val="single" w:sz="2" w:space="0" w:color="808080"/>
              <w:bottom w:val="single" w:sz="4" w:space="0" w:color="000000"/>
            </w:tcBorders>
          </w:tcPr>
          <w:p w:rsidR="007E122B" w:rsidRDefault="007E122B">
            <w:pPr>
              <w:snapToGrid w:val="0"/>
              <w:rPr>
                <w:rFonts w:ascii="Calibri" w:hAnsi="Calibri" w:cs="Calibri"/>
                <w:b/>
                <w:bCs/>
                <w:sz w:val="20"/>
                <w:szCs w:val="20"/>
              </w:rPr>
            </w:pPr>
          </w:p>
        </w:tc>
        <w:tc>
          <w:tcPr>
            <w:tcW w:w="1731" w:type="dxa"/>
            <w:gridSpan w:val="8"/>
            <w:tcBorders>
              <w:bottom w:val="single" w:sz="4" w:space="0" w:color="000000"/>
            </w:tcBorders>
            <w:vAlign w:val="center"/>
          </w:tcPr>
          <w:p w:rsidR="007E122B" w:rsidRDefault="007E122B" w:rsidP="00280298">
            <w:pPr>
              <w:snapToGrid w:val="0"/>
              <w:rPr>
                <w:rFonts w:ascii="Calibri" w:hAnsi="Calibri" w:cs="Calibri"/>
                <w:sz w:val="20"/>
                <w:szCs w:val="20"/>
              </w:rPr>
            </w:pPr>
          </w:p>
        </w:tc>
        <w:tc>
          <w:tcPr>
            <w:tcW w:w="2000" w:type="dxa"/>
            <w:gridSpan w:val="3"/>
            <w:tcBorders>
              <w:bottom w:val="single" w:sz="4" w:space="0" w:color="808080"/>
            </w:tcBorders>
            <w:vAlign w:val="center"/>
          </w:tcPr>
          <w:p w:rsidR="007E122B" w:rsidRDefault="007E122B">
            <w:pPr>
              <w:snapToGrid w:val="0"/>
              <w:jc w:val="center"/>
              <w:rPr>
                <w:rFonts w:ascii="Calibri" w:hAnsi="Calibri" w:cs="Calibri"/>
                <w:sz w:val="20"/>
                <w:szCs w:val="20"/>
              </w:rPr>
            </w:pPr>
          </w:p>
        </w:tc>
        <w:tc>
          <w:tcPr>
            <w:tcW w:w="2931" w:type="dxa"/>
            <w:gridSpan w:val="3"/>
            <w:tcBorders>
              <w:left w:val="single" w:sz="4" w:space="0" w:color="000000"/>
              <w:bottom w:val="single" w:sz="4" w:space="0" w:color="000000"/>
            </w:tcBorders>
            <w:vAlign w:val="center"/>
          </w:tcPr>
          <w:p w:rsidR="007E122B" w:rsidRPr="00280298" w:rsidRDefault="007E122B" w:rsidP="00280298">
            <w:pPr>
              <w:rPr>
                <w:rFonts w:ascii="Calibri" w:hAnsi="Calibri" w:cs="Calibri"/>
                <w:sz w:val="20"/>
                <w:szCs w:val="20"/>
              </w:rPr>
            </w:pPr>
          </w:p>
        </w:tc>
        <w:tc>
          <w:tcPr>
            <w:tcW w:w="34" w:type="dxa"/>
            <w:vMerge/>
            <w:tcBorders>
              <w:left w:val="single" w:sz="4" w:space="0" w:color="808080"/>
            </w:tcBorders>
          </w:tcPr>
          <w:p w:rsidR="007E122B" w:rsidRDefault="007E122B">
            <w:pPr>
              <w:snapToGrid w:val="0"/>
            </w:pPr>
          </w:p>
        </w:tc>
        <w:tc>
          <w:tcPr>
            <w:tcW w:w="52" w:type="dxa"/>
            <w:vMerge/>
          </w:tcPr>
          <w:p w:rsidR="007E122B" w:rsidRDefault="007E122B">
            <w:pPr>
              <w:snapToGrid w:val="0"/>
            </w:pPr>
          </w:p>
        </w:tc>
        <w:tc>
          <w:tcPr>
            <w:tcW w:w="69" w:type="dxa"/>
            <w:vMerge/>
          </w:tcPr>
          <w:p w:rsidR="007E122B" w:rsidRDefault="007E122B">
            <w:pPr>
              <w:snapToGrid w:val="0"/>
            </w:pPr>
          </w:p>
        </w:tc>
        <w:tc>
          <w:tcPr>
            <w:tcW w:w="52" w:type="dxa"/>
          </w:tcPr>
          <w:p w:rsidR="007E122B" w:rsidRDefault="007E122B">
            <w:pPr>
              <w:snapToGrid w:val="0"/>
            </w:pPr>
          </w:p>
        </w:tc>
      </w:tr>
      <w:tr w:rsidR="007E122B">
        <w:trPr>
          <w:cantSplit/>
          <w:trHeight w:val="586"/>
        </w:trPr>
        <w:tc>
          <w:tcPr>
            <w:tcW w:w="52" w:type="dxa"/>
            <w:shd w:val="clear" w:color="auto" w:fill="DDDDDD"/>
          </w:tcPr>
          <w:p w:rsidR="007E122B" w:rsidRDefault="007E122B">
            <w:pPr>
              <w:pStyle w:val="Zawartotabeli"/>
              <w:snapToGrid w:val="0"/>
              <w:rPr>
                <w:rFonts w:ascii="Calibri" w:hAnsi="Calibri" w:cs="Calibri"/>
                <w:b/>
                <w:bCs/>
                <w:sz w:val="20"/>
                <w:szCs w:val="20"/>
              </w:rPr>
            </w:pPr>
            <w:r>
              <w:rPr>
                <w:rFonts w:ascii="Calibri" w:hAnsi="Calibri" w:cs="Calibri"/>
                <w:sz w:val="20"/>
                <w:szCs w:val="20"/>
              </w:rPr>
              <w:t xml:space="preserve">   </w:t>
            </w:r>
          </w:p>
        </w:tc>
        <w:tc>
          <w:tcPr>
            <w:tcW w:w="10293" w:type="dxa"/>
            <w:gridSpan w:val="21"/>
            <w:tcBorders>
              <w:top w:val="single" w:sz="2" w:space="0" w:color="000000"/>
              <w:left w:val="single" w:sz="2" w:space="0" w:color="808080"/>
              <w:bottom w:val="single" w:sz="2" w:space="0" w:color="000000"/>
            </w:tcBorders>
            <w:shd w:val="clear" w:color="auto" w:fill="DDDDDD"/>
            <w:vAlign w:val="center"/>
          </w:tcPr>
          <w:p w:rsidR="007E122B" w:rsidRDefault="007E122B">
            <w:pPr>
              <w:rPr>
                <w:rFonts w:ascii="Calibri" w:hAnsi="Calibri" w:cs="Calibri"/>
                <w:i/>
                <w:iCs/>
                <w:sz w:val="20"/>
                <w:szCs w:val="20"/>
              </w:rPr>
            </w:pPr>
            <w:r>
              <w:rPr>
                <w:rFonts w:ascii="Calibri" w:hAnsi="Calibri" w:cs="Calibri"/>
                <w:b/>
                <w:bCs/>
                <w:sz w:val="20"/>
                <w:szCs w:val="20"/>
              </w:rPr>
              <w:t>20. Obszar zamieszkania</w:t>
            </w:r>
          </w:p>
          <w:p w:rsidR="007E122B" w:rsidRDefault="007E122B" w:rsidP="00280298">
            <w:pPr>
              <w:rPr>
                <w:rFonts w:ascii="Calibri" w:hAnsi="Calibri" w:cs="Calibri"/>
                <w:b/>
                <w:bCs/>
                <w:sz w:val="20"/>
                <w:szCs w:val="20"/>
              </w:rPr>
            </w:pPr>
            <w:r w:rsidRPr="00280298">
              <w:rPr>
                <w:rFonts w:ascii="Calibri" w:hAnsi="Calibri" w:cs="Calibri"/>
                <w:i/>
                <w:iCs/>
                <w:sz w:val="18"/>
                <w:szCs w:val="18"/>
              </w:rPr>
              <w:t>rozumiany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miejsko – wiejskiej możliwe jest dzięki odrębnemu identyfikatorowi terytorialnemu</w:t>
            </w:r>
            <w:r>
              <w:rPr>
                <w:rFonts w:ascii="Calibri" w:hAnsi="Calibri" w:cs="Calibri"/>
                <w:i/>
                <w:iCs/>
                <w:sz w:val="20"/>
                <w:szCs w:val="20"/>
              </w:rPr>
              <w:t xml:space="preserve">. </w:t>
            </w:r>
          </w:p>
          <w:p w:rsidR="007E122B" w:rsidRDefault="007E122B" w:rsidP="00280298">
            <w:pPr>
              <w:jc w:val="center"/>
              <w:rPr>
                <w:rFonts w:ascii="Calibri" w:hAnsi="Calibri" w:cs="Calibri"/>
                <w:b/>
                <w:bCs/>
                <w:sz w:val="20"/>
                <w:szCs w:val="20"/>
              </w:rPr>
            </w:pPr>
            <w:r>
              <w:rPr>
                <w:rFonts w:ascii="Calibri" w:hAnsi="Calibri" w:cs="Calibri"/>
                <w:b/>
                <w:bCs/>
              </w:rPr>
              <w:t xml:space="preserve">ODPOWIEDNIE ZAZNACZYĆ </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586"/>
        </w:trPr>
        <w:tc>
          <w:tcPr>
            <w:tcW w:w="52" w:type="dxa"/>
          </w:tcPr>
          <w:p w:rsidR="007E122B" w:rsidRDefault="007E122B">
            <w:pPr>
              <w:pStyle w:val="Zawartotabeli"/>
              <w:snapToGrid w:val="0"/>
            </w:pPr>
          </w:p>
        </w:tc>
        <w:tc>
          <w:tcPr>
            <w:tcW w:w="5138" w:type="dxa"/>
            <w:gridSpan w:val="12"/>
            <w:tcBorders>
              <w:top w:val="single" w:sz="2" w:space="0" w:color="000000"/>
              <w:left w:val="single" w:sz="2" w:space="0" w:color="000000"/>
              <w:bottom w:val="single" w:sz="2" w:space="0" w:color="000000"/>
            </w:tcBorders>
            <w:vAlign w:val="center"/>
          </w:tcPr>
          <w:p w:rsidR="007E122B" w:rsidRDefault="007E122B">
            <w:pPr>
              <w:jc w:val="center"/>
              <w:rPr>
                <w:rFonts w:ascii="Calibri" w:hAnsi="Calibri" w:cs="Calibri"/>
                <w:b/>
                <w:bCs/>
              </w:rPr>
            </w:pPr>
            <w:r>
              <w:rPr>
                <w:rFonts w:ascii="Calibri" w:hAnsi="Calibri" w:cs="Calibri"/>
                <w:b/>
                <w:bCs/>
              </w:rPr>
              <w:t>MIASTO</w:t>
            </w:r>
          </w:p>
        </w:tc>
        <w:tc>
          <w:tcPr>
            <w:tcW w:w="5155" w:type="dxa"/>
            <w:gridSpan w:val="9"/>
            <w:tcBorders>
              <w:top w:val="single" w:sz="2" w:space="0" w:color="000000"/>
              <w:left w:val="single" w:sz="2" w:space="0" w:color="000000"/>
              <w:bottom w:val="single" w:sz="2" w:space="0" w:color="000000"/>
            </w:tcBorders>
            <w:vAlign w:val="center"/>
          </w:tcPr>
          <w:p w:rsidR="007E122B" w:rsidRDefault="007E122B">
            <w:pPr>
              <w:jc w:val="center"/>
            </w:pPr>
            <w:r>
              <w:rPr>
                <w:rFonts w:ascii="Calibri" w:hAnsi="Calibri" w:cs="Calibri"/>
                <w:b/>
                <w:bCs/>
              </w:rPr>
              <w:t>WIEŚ lub miejscowość do 5 tys. mieszkańców</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586"/>
        </w:trPr>
        <w:tc>
          <w:tcPr>
            <w:tcW w:w="52" w:type="dxa"/>
          </w:tcPr>
          <w:p w:rsidR="007E122B" w:rsidRDefault="007E122B">
            <w:pPr>
              <w:pStyle w:val="Zawartotabeli"/>
              <w:snapToGrid w:val="0"/>
            </w:pPr>
          </w:p>
        </w:tc>
        <w:tc>
          <w:tcPr>
            <w:tcW w:w="5138" w:type="dxa"/>
            <w:gridSpan w:val="12"/>
            <w:tcBorders>
              <w:top w:val="single" w:sz="2" w:space="0" w:color="000000"/>
              <w:left w:val="single" w:sz="2" w:space="0" w:color="000000"/>
              <w:bottom w:val="single" w:sz="2" w:space="0" w:color="000000"/>
            </w:tcBorders>
            <w:vAlign w:val="center"/>
          </w:tcPr>
          <w:p w:rsidR="007E122B" w:rsidRDefault="007E122B">
            <w:pPr>
              <w:jc w:val="center"/>
              <w:rPr>
                <w:rFonts w:ascii="Calibri" w:hAnsi="Calibri" w:cs="Calibri"/>
                <w:b/>
                <w:bCs/>
              </w:rPr>
            </w:pPr>
          </w:p>
        </w:tc>
        <w:tc>
          <w:tcPr>
            <w:tcW w:w="5155" w:type="dxa"/>
            <w:gridSpan w:val="9"/>
            <w:tcBorders>
              <w:top w:val="single" w:sz="2" w:space="0" w:color="000000"/>
              <w:left w:val="single" w:sz="2" w:space="0" w:color="000000"/>
              <w:bottom w:val="single" w:sz="2" w:space="0" w:color="000000"/>
            </w:tcBorders>
            <w:vAlign w:val="center"/>
          </w:tcPr>
          <w:p w:rsidR="007E122B" w:rsidRDefault="007E122B">
            <w:pPr>
              <w:jc w:val="center"/>
              <w:rPr>
                <w:rFonts w:ascii="Calibri" w:hAnsi="Calibri" w:cs="Calibri"/>
                <w:b/>
                <w:bCs/>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797"/>
        </w:trPr>
        <w:tc>
          <w:tcPr>
            <w:tcW w:w="52" w:type="dxa"/>
          </w:tcPr>
          <w:p w:rsidR="007E122B" w:rsidRDefault="007E122B">
            <w:pPr>
              <w:pStyle w:val="Zawartotabeli"/>
              <w:snapToGrid w:val="0"/>
            </w:pPr>
          </w:p>
        </w:tc>
        <w:tc>
          <w:tcPr>
            <w:tcW w:w="10293" w:type="dxa"/>
            <w:gridSpan w:val="21"/>
            <w:tcBorders>
              <w:top w:val="single" w:sz="36" w:space="0" w:color="000000"/>
              <w:left w:val="single" w:sz="2" w:space="0" w:color="808080"/>
            </w:tcBorders>
            <w:shd w:val="clear" w:color="auto" w:fill="999999"/>
            <w:vAlign w:val="center"/>
          </w:tcPr>
          <w:p w:rsidR="007E122B" w:rsidRDefault="007E122B">
            <w:pPr>
              <w:shd w:val="clear" w:color="auto" w:fill="B2B2B2"/>
              <w:jc w:val="center"/>
              <w:rPr>
                <w:rFonts w:ascii="Calibri" w:hAnsi="Calibri" w:cs="Calibri"/>
                <w:b/>
                <w:bCs/>
                <w:color w:val="000000"/>
                <w:sz w:val="28"/>
                <w:szCs w:val="28"/>
              </w:rPr>
            </w:pPr>
            <w:r>
              <w:rPr>
                <w:rFonts w:ascii="Calibri" w:hAnsi="Calibri" w:cs="Calibri"/>
                <w:b/>
                <w:bCs/>
                <w:sz w:val="32"/>
                <w:szCs w:val="32"/>
              </w:rPr>
              <w:t>INDYWIDUALNY PLAN ROZWOJU</w:t>
            </w:r>
            <w:r>
              <w:rPr>
                <w:rFonts w:ascii="Calibri" w:hAnsi="Calibri" w:cs="Calibri"/>
                <w:b/>
                <w:bCs/>
                <w:sz w:val="40"/>
                <w:szCs w:val="40"/>
              </w:rPr>
              <w:t xml:space="preserve"> </w:t>
            </w:r>
            <w:r>
              <w:rPr>
                <w:rFonts w:ascii="Calibri" w:hAnsi="Calibri" w:cs="Calibri"/>
                <w:b/>
                <w:bCs/>
                <w:sz w:val="32"/>
                <w:szCs w:val="32"/>
              </w:rPr>
              <w:t>UCZNIA/UCZENNICY</w:t>
            </w:r>
          </w:p>
          <w:p w:rsidR="007E122B" w:rsidRDefault="007E122B" w:rsidP="00A81BAE">
            <w:pPr>
              <w:shd w:val="clear" w:color="auto" w:fill="B2B2B2"/>
              <w:jc w:val="center"/>
            </w:pPr>
            <w:r>
              <w:rPr>
                <w:rFonts w:ascii="Calibri" w:hAnsi="Calibri" w:cs="Calibri"/>
                <w:b/>
                <w:bCs/>
                <w:color w:val="000000"/>
                <w:sz w:val="28"/>
                <w:szCs w:val="28"/>
              </w:rPr>
              <w:t xml:space="preserve">           Informacje o osiągnięciach w roku szkolnym 2017/2018</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571"/>
        </w:trPr>
        <w:tc>
          <w:tcPr>
            <w:tcW w:w="52" w:type="dxa"/>
          </w:tcPr>
          <w:p w:rsidR="007E122B" w:rsidRDefault="007E122B">
            <w:pPr>
              <w:pStyle w:val="Zawartotabeli"/>
              <w:snapToGrid w:val="0"/>
              <w:rPr>
                <w:rFonts w:ascii="Calibri" w:hAnsi="Calibri" w:cs="Calibri"/>
                <w:b/>
                <w:bCs/>
                <w:sz w:val="20"/>
                <w:szCs w:val="20"/>
                <w:shd w:val="clear" w:color="auto" w:fill="DDDDDD"/>
              </w:rPr>
            </w:pPr>
            <w:r>
              <w:t xml:space="preserve">   </w:t>
            </w:r>
          </w:p>
        </w:tc>
        <w:tc>
          <w:tcPr>
            <w:tcW w:w="10293" w:type="dxa"/>
            <w:gridSpan w:val="21"/>
            <w:tcBorders>
              <w:top w:val="single" w:sz="4" w:space="0" w:color="808080"/>
              <w:left w:val="single" w:sz="2" w:space="0" w:color="808080"/>
              <w:bottom w:val="single" w:sz="4" w:space="0" w:color="808080"/>
            </w:tcBorders>
            <w:shd w:val="clear" w:color="auto" w:fill="D9D9D9"/>
            <w:vAlign w:val="center"/>
          </w:tcPr>
          <w:p w:rsidR="007E122B" w:rsidRDefault="007E122B">
            <w:pPr>
              <w:shd w:val="clear" w:color="auto" w:fill="FFFFFF"/>
            </w:pPr>
            <w:r>
              <w:rPr>
                <w:rFonts w:ascii="Calibri" w:hAnsi="Calibri" w:cs="Calibri"/>
                <w:b/>
                <w:bCs/>
                <w:sz w:val="20"/>
                <w:szCs w:val="20"/>
                <w:shd w:val="clear" w:color="auto" w:fill="DDDDDD"/>
              </w:rPr>
              <w:t>21. Średnia ocen</w:t>
            </w:r>
            <w:r>
              <w:rPr>
                <w:rFonts w:ascii="Calibri" w:hAnsi="Calibri" w:cs="Calibri"/>
                <w:i/>
                <w:iCs/>
                <w:sz w:val="20"/>
                <w:szCs w:val="20"/>
                <w:shd w:val="clear" w:color="auto" w:fill="DDDDDD"/>
              </w:rPr>
              <w:t xml:space="preserve"> (rozumiana jako suma ocen końcowych z przedmiotów na świadectwie, dzielona przez ich ilość</w:t>
            </w:r>
            <w:r w:rsidRPr="005017B5">
              <w:rPr>
                <w:rFonts w:ascii="Calibri" w:hAnsi="Calibri" w:cs="Calibri"/>
                <w:i/>
                <w:iCs/>
                <w:sz w:val="20"/>
                <w:szCs w:val="20"/>
              </w:rPr>
              <w:t xml:space="preserve">)                          </w:t>
            </w:r>
            <w:r>
              <w:rPr>
                <w:rFonts w:ascii="Calibri" w:hAnsi="Calibri" w:cs="Calibri"/>
                <w:i/>
                <w:iCs/>
                <w:sz w:val="20"/>
                <w:szCs w:val="20"/>
                <w:shd w:val="clear" w:color="auto" w:fill="DDDDDD"/>
              </w:rPr>
              <w:t xml:space="preserve">   </w:t>
            </w:r>
          </w:p>
        </w:tc>
        <w:tc>
          <w:tcPr>
            <w:tcW w:w="34" w:type="dxa"/>
            <w:tcBorders>
              <w:left w:val="single" w:sz="4" w:space="0" w:color="808080"/>
            </w:tcBorders>
            <w:shd w:val="clear" w:color="auto" w:fill="D9D9D9"/>
          </w:tcPr>
          <w:p w:rsidR="007E122B" w:rsidRDefault="007E122B">
            <w:pPr>
              <w:snapToGrid w:val="0"/>
            </w:pPr>
          </w:p>
        </w:tc>
        <w:tc>
          <w:tcPr>
            <w:tcW w:w="52" w:type="dxa"/>
            <w:shd w:val="clear" w:color="auto" w:fill="D9D9D9"/>
          </w:tcPr>
          <w:p w:rsidR="007E122B" w:rsidRDefault="007E122B">
            <w:pPr>
              <w:snapToGrid w:val="0"/>
            </w:pPr>
          </w:p>
        </w:tc>
        <w:tc>
          <w:tcPr>
            <w:tcW w:w="69" w:type="dxa"/>
            <w:shd w:val="clear" w:color="auto" w:fill="D9D9D9"/>
          </w:tcPr>
          <w:p w:rsidR="007E122B" w:rsidRDefault="007E122B">
            <w:pPr>
              <w:snapToGrid w:val="0"/>
            </w:pPr>
          </w:p>
        </w:tc>
        <w:tc>
          <w:tcPr>
            <w:tcW w:w="52" w:type="dxa"/>
            <w:shd w:val="clear" w:color="auto" w:fill="D9D9D9"/>
          </w:tcPr>
          <w:p w:rsidR="007E122B" w:rsidRDefault="007E122B">
            <w:pPr>
              <w:snapToGrid w:val="0"/>
            </w:pPr>
          </w:p>
        </w:tc>
      </w:tr>
      <w:tr w:rsidR="007E122B">
        <w:trPr>
          <w:trHeight w:val="781"/>
        </w:trPr>
        <w:tc>
          <w:tcPr>
            <w:tcW w:w="52" w:type="dxa"/>
          </w:tcPr>
          <w:p w:rsidR="007E122B" w:rsidRDefault="007E122B">
            <w:pPr>
              <w:pStyle w:val="Zawartotabeli"/>
              <w:snapToGrid w:val="0"/>
            </w:pPr>
          </w:p>
        </w:tc>
        <w:tc>
          <w:tcPr>
            <w:tcW w:w="10293" w:type="dxa"/>
            <w:gridSpan w:val="21"/>
            <w:tcBorders>
              <w:left w:val="single" w:sz="2" w:space="0" w:color="808080"/>
              <w:bottom w:val="single" w:sz="4" w:space="0" w:color="808080"/>
            </w:tcBorders>
            <w:shd w:val="clear" w:color="auto" w:fill="FFFFFF"/>
          </w:tcPr>
          <w:p w:rsidR="007E122B" w:rsidRDefault="007E122B">
            <w:pPr>
              <w:shd w:val="clear" w:color="auto" w:fill="FFFFFF"/>
              <w:snapToGrid w:val="0"/>
              <w:jc w:val="center"/>
              <w:rPr>
                <w:rFonts w:ascii="Calibri" w:hAnsi="Calibri" w:cs="Calibri"/>
                <w:sz w:val="20"/>
                <w:szCs w:val="20"/>
              </w:rPr>
            </w:pPr>
          </w:p>
          <w:p w:rsidR="007E122B" w:rsidRDefault="007E122B">
            <w:pPr>
              <w:shd w:val="clear" w:color="auto" w:fill="FFFFFF"/>
              <w:jc w:val="center"/>
              <w:rPr>
                <w:rFonts w:ascii="Calibri" w:hAnsi="Calibri" w:cs="Calibri"/>
                <w:sz w:val="20"/>
                <w:szCs w:val="20"/>
              </w:rPr>
            </w:pPr>
          </w:p>
          <w:p w:rsidR="007E122B" w:rsidRDefault="007E122B">
            <w:pPr>
              <w:shd w:val="clear" w:color="auto" w:fill="FFFFFF"/>
              <w:jc w:val="center"/>
              <w:rPr>
                <w:rFonts w:ascii="Calibri" w:hAnsi="Calibri" w:cs="Calibri"/>
                <w:i/>
                <w:iCs/>
                <w:sz w:val="20"/>
                <w:szCs w:val="20"/>
              </w:rPr>
            </w:pPr>
            <w:r>
              <w:rPr>
                <w:rFonts w:ascii="Calibri" w:hAnsi="Calibri" w:cs="Calibri"/>
                <w:b/>
                <w:bCs/>
                <w:sz w:val="20"/>
                <w:szCs w:val="20"/>
              </w:rPr>
              <w:t>….....................................................................</w:t>
            </w:r>
          </w:p>
          <w:p w:rsidR="007E122B" w:rsidRDefault="007E122B">
            <w:pPr>
              <w:shd w:val="clear" w:color="auto" w:fill="FFFFFF"/>
              <w:jc w:val="center"/>
            </w:pPr>
            <w:r>
              <w:rPr>
                <w:rFonts w:ascii="Calibri" w:hAnsi="Calibri" w:cs="Calibri"/>
                <w:i/>
                <w:iCs/>
                <w:sz w:val="20"/>
                <w:szCs w:val="20"/>
              </w:rPr>
              <w:t>należy podać wynik z dokładnością do dwóch miejsc po przecinku</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781"/>
        </w:trPr>
        <w:tc>
          <w:tcPr>
            <w:tcW w:w="52" w:type="dxa"/>
          </w:tcPr>
          <w:p w:rsidR="007E122B" w:rsidRDefault="007E122B">
            <w:pPr>
              <w:pStyle w:val="Zawartotabeli"/>
              <w:snapToGrid w:val="0"/>
            </w:pPr>
          </w:p>
        </w:tc>
        <w:tc>
          <w:tcPr>
            <w:tcW w:w="10293" w:type="dxa"/>
            <w:gridSpan w:val="21"/>
            <w:tcBorders>
              <w:left w:val="single" w:sz="2" w:space="0" w:color="808080"/>
              <w:bottom w:val="single" w:sz="4" w:space="0" w:color="808080"/>
            </w:tcBorders>
            <w:shd w:val="clear" w:color="auto" w:fill="FFFFFF"/>
          </w:tcPr>
          <w:p w:rsidR="007E122B" w:rsidRDefault="007E122B">
            <w:pPr>
              <w:shd w:val="clear" w:color="auto" w:fill="DDDDDD"/>
              <w:rPr>
                <w:rFonts w:ascii="Calibri" w:hAnsi="Calibri" w:cs="Calibri"/>
                <w:sz w:val="20"/>
                <w:szCs w:val="20"/>
              </w:rPr>
            </w:pPr>
            <w:r>
              <w:rPr>
                <w:rFonts w:ascii="Calibri" w:hAnsi="Calibri" w:cs="Calibri"/>
                <w:b/>
                <w:bCs/>
                <w:sz w:val="20"/>
                <w:szCs w:val="20"/>
              </w:rPr>
              <w:t>22. Średnia ocen z trzech wybranych przedmiotów</w:t>
            </w:r>
            <w:r>
              <w:rPr>
                <w:rFonts w:ascii="Calibri" w:hAnsi="Calibri" w:cs="Calibri"/>
                <w:sz w:val="20"/>
                <w:szCs w:val="20"/>
              </w:rPr>
              <w:t xml:space="preserve"> matematycznych, przyrodniczych, informatycznych, języków obcych nowożytnych lub  przedsiębiorczości,</w:t>
            </w:r>
            <w:r>
              <w:rPr>
                <w:rFonts w:ascii="Calibri" w:hAnsi="Calibri" w:cs="Calibri"/>
                <w:i/>
                <w:iCs/>
                <w:sz w:val="20"/>
                <w:szCs w:val="20"/>
              </w:rPr>
              <w:t xml:space="preserve"> (rozumiana jako suma trzech ocen końcowych z przedmiotów na świadectwie, dzielona przez ich ilość)</w:t>
            </w:r>
          </w:p>
          <w:p w:rsidR="007E122B" w:rsidRDefault="007E122B">
            <w:pPr>
              <w:shd w:val="clear" w:color="auto" w:fill="DDDDDD"/>
              <w:jc w:val="center"/>
              <w:rPr>
                <w:rFonts w:ascii="Calibri" w:hAnsi="Calibri" w:cs="Calibri"/>
                <w:sz w:val="20"/>
                <w:szCs w:val="20"/>
              </w:rPr>
            </w:pPr>
            <w:r>
              <w:rPr>
                <w:rFonts w:ascii="Calibri" w:hAnsi="Calibri" w:cs="Calibri"/>
                <w:i/>
                <w:iCs/>
              </w:rPr>
              <w:t xml:space="preserve"> </w:t>
            </w:r>
            <w:r>
              <w:rPr>
                <w:rFonts w:ascii="Calibri" w:hAnsi="Calibri" w:cs="Calibri"/>
                <w:b/>
                <w:bCs/>
                <w:u w:val="single"/>
              </w:rPr>
              <w:t>Z WYŁĄCZENIEM PRZEDMIOTÓW ZAWODOWYCH</w:t>
            </w:r>
          </w:p>
          <w:p w:rsidR="007E122B" w:rsidRDefault="007E122B">
            <w:pPr>
              <w:shd w:val="clear" w:color="auto" w:fill="DDDDDD"/>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567"/>
        </w:trPr>
        <w:tc>
          <w:tcPr>
            <w:tcW w:w="52" w:type="dxa"/>
          </w:tcPr>
          <w:p w:rsidR="007E122B" w:rsidRDefault="007E122B">
            <w:pPr>
              <w:pStyle w:val="Zawartotabeli"/>
              <w:snapToGrid w:val="0"/>
            </w:pPr>
          </w:p>
        </w:tc>
        <w:tc>
          <w:tcPr>
            <w:tcW w:w="3534" w:type="dxa"/>
            <w:gridSpan w:val="6"/>
            <w:tcBorders>
              <w:top w:val="single" w:sz="4" w:space="0" w:color="808080"/>
              <w:left w:val="single" w:sz="2" w:space="0" w:color="808080"/>
              <w:bottom w:val="single" w:sz="4" w:space="0" w:color="808080"/>
            </w:tcBorders>
            <w:shd w:val="clear" w:color="auto" w:fill="EEEEEE"/>
            <w:vAlign w:val="center"/>
          </w:tcPr>
          <w:p w:rsidR="007E122B" w:rsidRDefault="007E122B">
            <w:pPr>
              <w:ind w:left="147"/>
              <w:jc w:val="center"/>
              <w:rPr>
                <w:rFonts w:ascii="Calibri" w:hAnsi="Calibri" w:cs="Calibri"/>
                <w:b/>
                <w:bCs/>
                <w:sz w:val="20"/>
                <w:szCs w:val="20"/>
              </w:rPr>
            </w:pPr>
            <w:r>
              <w:rPr>
                <w:rFonts w:ascii="Calibri" w:hAnsi="Calibri" w:cs="Calibri"/>
                <w:b/>
                <w:bCs/>
                <w:sz w:val="20"/>
                <w:szCs w:val="20"/>
              </w:rPr>
              <w:t>Nazwa przedmiotu</w:t>
            </w:r>
          </w:p>
        </w:tc>
        <w:tc>
          <w:tcPr>
            <w:tcW w:w="3862" w:type="dxa"/>
            <w:gridSpan w:val="13"/>
            <w:tcBorders>
              <w:top w:val="single" w:sz="4" w:space="0" w:color="808080"/>
              <w:left w:val="single" w:sz="4" w:space="0" w:color="808080"/>
              <w:bottom w:val="single" w:sz="4" w:space="0" w:color="808080"/>
            </w:tcBorders>
            <w:shd w:val="clear" w:color="auto" w:fill="EEEEEE"/>
            <w:vAlign w:val="center"/>
          </w:tcPr>
          <w:p w:rsidR="007E122B" w:rsidRDefault="007E122B" w:rsidP="00A81BAE">
            <w:pPr>
              <w:ind w:left="147"/>
              <w:jc w:val="center"/>
              <w:rPr>
                <w:rFonts w:ascii="Calibri" w:hAnsi="Calibri" w:cs="Calibri"/>
                <w:b/>
                <w:bCs/>
                <w:sz w:val="20"/>
                <w:szCs w:val="20"/>
              </w:rPr>
            </w:pPr>
            <w:r>
              <w:rPr>
                <w:rFonts w:ascii="Calibri" w:hAnsi="Calibri" w:cs="Calibri"/>
                <w:b/>
                <w:bCs/>
                <w:sz w:val="20"/>
                <w:szCs w:val="20"/>
              </w:rPr>
              <w:t>Ocena końcowa uzyskana na koniec roku szkolnego 2017/2018</w:t>
            </w:r>
          </w:p>
        </w:tc>
        <w:tc>
          <w:tcPr>
            <w:tcW w:w="2897" w:type="dxa"/>
            <w:gridSpan w:val="2"/>
            <w:tcBorders>
              <w:top w:val="single" w:sz="4" w:space="0" w:color="808080"/>
              <w:left w:val="single" w:sz="4" w:space="0" w:color="808080"/>
              <w:bottom w:val="single" w:sz="4" w:space="0" w:color="808080"/>
            </w:tcBorders>
            <w:shd w:val="clear" w:color="auto" w:fill="EEEEEE"/>
            <w:vAlign w:val="center"/>
          </w:tcPr>
          <w:p w:rsidR="007E122B" w:rsidRDefault="007E122B">
            <w:pPr>
              <w:ind w:left="147"/>
              <w:jc w:val="center"/>
            </w:pPr>
            <w:r>
              <w:rPr>
                <w:rFonts w:ascii="Calibri" w:hAnsi="Calibri" w:cs="Calibri"/>
                <w:b/>
                <w:bCs/>
                <w:sz w:val="20"/>
                <w:szCs w:val="20"/>
              </w:rPr>
              <w:t>Średnia ocen</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567"/>
        </w:trPr>
        <w:tc>
          <w:tcPr>
            <w:tcW w:w="52" w:type="dxa"/>
          </w:tcPr>
          <w:p w:rsidR="007E122B" w:rsidRDefault="007E122B">
            <w:pPr>
              <w:pStyle w:val="Zawartotabeli"/>
              <w:snapToGrid w:val="0"/>
            </w:pPr>
          </w:p>
        </w:tc>
        <w:tc>
          <w:tcPr>
            <w:tcW w:w="3534" w:type="dxa"/>
            <w:gridSpan w:val="6"/>
            <w:tcBorders>
              <w:left w:val="single" w:sz="2" w:space="0" w:color="808080"/>
              <w:bottom w:val="single" w:sz="4" w:space="0" w:color="808080"/>
            </w:tcBorders>
            <w:vAlign w:val="bottom"/>
          </w:tcPr>
          <w:p w:rsidR="007E122B" w:rsidRDefault="007E122B" w:rsidP="00E12B4F">
            <w:pPr>
              <w:rPr>
                <w:rFonts w:ascii="Calibri" w:hAnsi="Calibri" w:cs="Calibri"/>
                <w:b/>
                <w:bCs/>
                <w:sz w:val="20"/>
                <w:szCs w:val="20"/>
              </w:rPr>
            </w:pPr>
          </w:p>
          <w:p w:rsidR="007E122B" w:rsidRDefault="007E122B" w:rsidP="00E12B4F">
            <w:pPr>
              <w:rPr>
                <w:rFonts w:ascii="Calibri" w:hAnsi="Calibri" w:cs="Calibri"/>
                <w:b/>
                <w:bCs/>
                <w:sz w:val="20"/>
                <w:szCs w:val="20"/>
              </w:rPr>
            </w:pPr>
          </w:p>
          <w:p w:rsidR="007E122B" w:rsidRDefault="007E122B" w:rsidP="00E12B4F">
            <w:pPr>
              <w:rPr>
                <w:rFonts w:ascii="Calibri" w:hAnsi="Calibri" w:cs="Calibri"/>
                <w:b/>
                <w:bCs/>
                <w:sz w:val="20"/>
                <w:szCs w:val="20"/>
              </w:rPr>
            </w:pPr>
          </w:p>
          <w:p w:rsidR="007E122B" w:rsidRDefault="007E122B">
            <w:pPr>
              <w:ind w:left="147"/>
              <w:rPr>
                <w:rFonts w:ascii="Calibri" w:hAnsi="Calibri" w:cs="Calibri"/>
                <w:b/>
                <w:bCs/>
                <w:sz w:val="20"/>
                <w:szCs w:val="20"/>
              </w:rPr>
            </w:pPr>
            <w:r>
              <w:rPr>
                <w:rFonts w:ascii="Calibri" w:hAnsi="Calibri" w:cs="Calibri"/>
                <w:b/>
                <w:bCs/>
                <w:sz w:val="20"/>
                <w:szCs w:val="20"/>
              </w:rPr>
              <w:t>I. …......................................</w:t>
            </w:r>
          </w:p>
        </w:tc>
        <w:tc>
          <w:tcPr>
            <w:tcW w:w="3862" w:type="dxa"/>
            <w:gridSpan w:val="13"/>
            <w:tcBorders>
              <w:left w:val="single" w:sz="4" w:space="0" w:color="808080"/>
              <w:bottom w:val="single" w:sz="4" w:space="0" w:color="808080"/>
            </w:tcBorders>
            <w:vAlign w:val="bottom"/>
          </w:tcPr>
          <w:p w:rsidR="007E122B" w:rsidRDefault="007E122B" w:rsidP="00E12B4F">
            <w:pPr>
              <w:rPr>
                <w:rFonts w:ascii="Calibri" w:hAnsi="Calibri" w:cs="Calibri"/>
                <w:b/>
                <w:bCs/>
                <w:sz w:val="20"/>
                <w:szCs w:val="20"/>
              </w:rPr>
            </w:pPr>
          </w:p>
          <w:p w:rsidR="007E122B" w:rsidRDefault="007E122B">
            <w:pPr>
              <w:ind w:left="147"/>
              <w:rPr>
                <w:rFonts w:ascii="Calibri" w:hAnsi="Calibri" w:cs="Calibri"/>
                <w:b/>
                <w:bCs/>
                <w:sz w:val="20"/>
                <w:szCs w:val="20"/>
              </w:rPr>
            </w:pPr>
            <w:r>
              <w:rPr>
                <w:rFonts w:ascii="Calibri" w:hAnsi="Calibri" w:cs="Calibri"/>
                <w:b/>
                <w:bCs/>
                <w:sz w:val="20"/>
                <w:szCs w:val="20"/>
              </w:rPr>
              <w:t>…................................................</w:t>
            </w:r>
          </w:p>
        </w:tc>
        <w:tc>
          <w:tcPr>
            <w:tcW w:w="2897" w:type="dxa"/>
            <w:gridSpan w:val="2"/>
            <w:vMerge w:val="restart"/>
            <w:tcBorders>
              <w:left w:val="single" w:sz="4" w:space="0" w:color="808080"/>
              <w:bottom w:val="single" w:sz="4" w:space="0" w:color="808080"/>
            </w:tcBorders>
            <w:vAlign w:val="center"/>
          </w:tcPr>
          <w:p w:rsidR="007E122B" w:rsidRDefault="007E122B">
            <w:pPr>
              <w:snapToGrid w:val="0"/>
              <w:ind w:left="147"/>
              <w:jc w:val="center"/>
              <w:rPr>
                <w:rFonts w:ascii="Calibri" w:hAnsi="Calibri" w:cs="Calibri"/>
                <w:b/>
                <w:bCs/>
                <w:sz w:val="20"/>
                <w:szCs w:val="20"/>
              </w:rPr>
            </w:pPr>
          </w:p>
          <w:p w:rsidR="007E122B" w:rsidRDefault="007E122B">
            <w:pPr>
              <w:ind w:left="147"/>
              <w:jc w:val="center"/>
              <w:rPr>
                <w:rFonts w:ascii="Calibri" w:hAnsi="Calibri" w:cs="Calibri"/>
                <w:b/>
                <w:bCs/>
                <w:sz w:val="20"/>
                <w:szCs w:val="20"/>
              </w:rPr>
            </w:pPr>
          </w:p>
          <w:p w:rsidR="007E122B" w:rsidRDefault="007E122B">
            <w:pPr>
              <w:ind w:left="147"/>
              <w:jc w:val="center"/>
              <w:rPr>
                <w:rFonts w:ascii="Calibri" w:hAnsi="Calibri" w:cs="Calibri"/>
                <w:b/>
                <w:bCs/>
                <w:sz w:val="20"/>
                <w:szCs w:val="20"/>
              </w:rPr>
            </w:pPr>
          </w:p>
          <w:p w:rsidR="007E122B" w:rsidRDefault="007E122B">
            <w:pPr>
              <w:jc w:val="center"/>
              <w:rPr>
                <w:rFonts w:ascii="Calibri" w:hAnsi="Calibri" w:cs="Calibri"/>
                <w:b/>
                <w:bCs/>
                <w:sz w:val="20"/>
                <w:szCs w:val="20"/>
              </w:rPr>
            </w:pPr>
          </w:p>
          <w:p w:rsidR="007E122B" w:rsidRDefault="007E122B">
            <w:pPr>
              <w:jc w:val="center"/>
              <w:rPr>
                <w:rFonts w:ascii="Calibri" w:hAnsi="Calibri" w:cs="Calibri"/>
                <w:b/>
                <w:bCs/>
                <w:sz w:val="20"/>
                <w:szCs w:val="20"/>
              </w:rPr>
            </w:pPr>
          </w:p>
          <w:p w:rsidR="007E122B" w:rsidRDefault="007E122B">
            <w:pPr>
              <w:jc w:val="center"/>
              <w:rPr>
                <w:rFonts w:ascii="Calibri" w:hAnsi="Calibri" w:cs="Calibri"/>
                <w:b/>
                <w:bCs/>
                <w:sz w:val="20"/>
                <w:szCs w:val="20"/>
              </w:rPr>
            </w:pPr>
          </w:p>
          <w:p w:rsidR="007E122B" w:rsidRDefault="007E122B" w:rsidP="00E12B4F">
            <w:pPr>
              <w:rPr>
                <w:rFonts w:ascii="Calibri" w:hAnsi="Calibri" w:cs="Calibri"/>
                <w:b/>
                <w:bCs/>
                <w:sz w:val="20"/>
                <w:szCs w:val="20"/>
              </w:rPr>
            </w:pPr>
          </w:p>
          <w:p w:rsidR="007E122B" w:rsidRDefault="007E122B">
            <w:pPr>
              <w:ind w:left="147"/>
              <w:jc w:val="center"/>
              <w:rPr>
                <w:rFonts w:ascii="Calibri" w:hAnsi="Calibri" w:cs="Calibri"/>
                <w:i/>
                <w:iCs/>
                <w:sz w:val="20"/>
                <w:szCs w:val="20"/>
              </w:rPr>
            </w:pPr>
            <w:r>
              <w:rPr>
                <w:rFonts w:ascii="Calibri" w:hAnsi="Calibri" w:cs="Calibri"/>
                <w:b/>
                <w:bCs/>
                <w:sz w:val="20"/>
                <w:szCs w:val="20"/>
              </w:rPr>
              <w:t>…............................................</w:t>
            </w:r>
          </w:p>
          <w:p w:rsidR="007E122B" w:rsidRDefault="007E122B">
            <w:pPr>
              <w:ind w:left="147"/>
              <w:jc w:val="center"/>
            </w:pPr>
            <w:r>
              <w:rPr>
                <w:rFonts w:ascii="Calibri" w:hAnsi="Calibri" w:cs="Calibri"/>
                <w:i/>
                <w:iCs/>
                <w:sz w:val="20"/>
                <w:szCs w:val="20"/>
              </w:rPr>
              <w:t>należy podać wynik                                    z dokładnością do dwóch miejsc po przecinku</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567"/>
        </w:trPr>
        <w:tc>
          <w:tcPr>
            <w:tcW w:w="52" w:type="dxa"/>
          </w:tcPr>
          <w:p w:rsidR="007E122B" w:rsidRDefault="007E122B">
            <w:pPr>
              <w:pStyle w:val="Zawartotabeli"/>
              <w:snapToGrid w:val="0"/>
            </w:pPr>
          </w:p>
        </w:tc>
        <w:tc>
          <w:tcPr>
            <w:tcW w:w="3534" w:type="dxa"/>
            <w:gridSpan w:val="6"/>
            <w:tcBorders>
              <w:left w:val="single" w:sz="2" w:space="0" w:color="808080"/>
              <w:bottom w:val="single" w:sz="4" w:space="0" w:color="808080"/>
            </w:tcBorders>
            <w:vAlign w:val="bottom"/>
          </w:tcPr>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p w:rsidR="007E122B" w:rsidRDefault="007E122B">
            <w:pPr>
              <w:ind w:left="147"/>
              <w:rPr>
                <w:rFonts w:ascii="Calibri" w:hAnsi="Calibri" w:cs="Calibri"/>
                <w:b/>
                <w:bCs/>
                <w:sz w:val="20"/>
                <w:szCs w:val="20"/>
              </w:rPr>
            </w:pPr>
            <w:r>
              <w:rPr>
                <w:rFonts w:ascii="Calibri" w:hAnsi="Calibri" w:cs="Calibri"/>
                <w:b/>
                <w:bCs/>
                <w:sz w:val="20"/>
                <w:szCs w:val="20"/>
              </w:rPr>
              <w:t>II.…......................................</w:t>
            </w:r>
          </w:p>
        </w:tc>
        <w:tc>
          <w:tcPr>
            <w:tcW w:w="3862" w:type="dxa"/>
            <w:gridSpan w:val="13"/>
            <w:tcBorders>
              <w:left w:val="single" w:sz="4" w:space="0" w:color="808080"/>
              <w:bottom w:val="single" w:sz="4" w:space="0" w:color="808080"/>
            </w:tcBorders>
            <w:vAlign w:val="bottom"/>
          </w:tcPr>
          <w:p w:rsidR="007E122B" w:rsidRDefault="007E122B">
            <w:pPr>
              <w:snapToGrid w:val="0"/>
              <w:ind w:left="147"/>
              <w:rPr>
                <w:rFonts w:ascii="Calibri" w:hAnsi="Calibri" w:cs="Calibri"/>
                <w:b/>
                <w:bCs/>
                <w:sz w:val="20"/>
                <w:szCs w:val="20"/>
              </w:rPr>
            </w:pPr>
          </w:p>
          <w:p w:rsidR="007E122B" w:rsidRDefault="007E122B">
            <w:pPr>
              <w:ind w:left="147"/>
              <w:rPr>
                <w:rFonts w:ascii="Calibri" w:hAnsi="Calibri" w:cs="Calibri"/>
                <w:b/>
                <w:bCs/>
                <w:sz w:val="20"/>
                <w:szCs w:val="20"/>
              </w:rPr>
            </w:pPr>
            <w:r>
              <w:rPr>
                <w:rFonts w:ascii="Calibri" w:hAnsi="Calibri" w:cs="Calibri"/>
                <w:b/>
                <w:bCs/>
                <w:sz w:val="20"/>
                <w:szCs w:val="20"/>
              </w:rPr>
              <w:t>…................................................</w:t>
            </w:r>
          </w:p>
        </w:tc>
        <w:tc>
          <w:tcPr>
            <w:tcW w:w="2897" w:type="dxa"/>
            <w:gridSpan w:val="2"/>
            <w:vMerge/>
            <w:tcBorders>
              <w:left w:val="single" w:sz="4" w:space="0" w:color="808080"/>
              <w:bottom w:val="single" w:sz="4" w:space="0" w:color="808080"/>
            </w:tcBorders>
            <w:vAlign w:val="bottom"/>
          </w:tcPr>
          <w:p w:rsidR="007E122B" w:rsidRDefault="007E122B">
            <w:pPr>
              <w:snapToGrid w:val="0"/>
              <w:ind w:left="147"/>
              <w:rPr>
                <w:rFonts w:ascii="Calibri" w:hAnsi="Calibri" w:cs="Calibri"/>
                <w:b/>
                <w:bCs/>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567"/>
        </w:trPr>
        <w:tc>
          <w:tcPr>
            <w:tcW w:w="52" w:type="dxa"/>
          </w:tcPr>
          <w:p w:rsidR="007E122B" w:rsidRDefault="007E122B">
            <w:pPr>
              <w:pStyle w:val="Zawartotabeli"/>
              <w:snapToGrid w:val="0"/>
            </w:pPr>
          </w:p>
        </w:tc>
        <w:tc>
          <w:tcPr>
            <w:tcW w:w="3534" w:type="dxa"/>
            <w:gridSpan w:val="6"/>
            <w:tcBorders>
              <w:left w:val="single" w:sz="2" w:space="0" w:color="808080"/>
              <w:bottom w:val="single" w:sz="4" w:space="0" w:color="808080"/>
            </w:tcBorders>
            <w:vAlign w:val="bottom"/>
          </w:tcPr>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p w:rsidR="007E122B" w:rsidRDefault="007E122B">
            <w:pPr>
              <w:ind w:left="147"/>
              <w:rPr>
                <w:rFonts w:ascii="Calibri" w:hAnsi="Calibri" w:cs="Calibri"/>
                <w:b/>
                <w:bCs/>
                <w:sz w:val="20"/>
                <w:szCs w:val="20"/>
              </w:rPr>
            </w:pPr>
            <w:r>
              <w:rPr>
                <w:rFonts w:ascii="Calibri" w:hAnsi="Calibri" w:cs="Calibri"/>
                <w:b/>
                <w:bCs/>
                <w:sz w:val="20"/>
                <w:szCs w:val="20"/>
              </w:rPr>
              <w:t xml:space="preserve">III. …......................................  </w:t>
            </w:r>
          </w:p>
        </w:tc>
        <w:tc>
          <w:tcPr>
            <w:tcW w:w="3862" w:type="dxa"/>
            <w:gridSpan w:val="13"/>
            <w:tcBorders>
              <w:left w:val="single" w:sz="4" w:space="0" w:color="808080"/>
              <w:bottom w:val="single" w:sz="4" w:space="0" w:color="808080"/>
            </w:tcBorders>
            <w:vAlign w:val="bottom"/>
          </w:tcPr>
          <w:p w:rsidR="007E122B" w:rsidRDefault="007E122B">
            <w:pPr>
              <w:snapToGrid w:val="0"/>
              <w:ind w:left="147"/>
              <w:rPr>
                <w:rFonts w:ascii="Calibri" w:hAnsi="Calibri" w:cs="Calibri"/>
                <w:b/>
                <w:bCs/>
                <w:sz w:val="20"/>
                <w:szCs w:val="20"/>
              </w:rPr>
            </w:pPr>
          </w:p>
          <w:p w:rsidR="007E122B" w:rsidRDefault="007E122B">
            <w:pPr>
              <w:ind w:left="147"/>
              <w:rPr>
                <w:rFonts w:ascii="Calibri" w:hAnsi="Calibri" w:cs="Calibri"/>
                <w:b/>
                <w:bCs/>
                <w:sz w:val="20"/>
                <w:szCs w:val="20"/>
              </w:rPr>
            </w:pPr>
            <w:r>
              <w:rPr>
                <w:rFonts w:ascii="Calibri" w:hAnsi="Calibri" w:cs="Calibri"/>
                <w:b/>
                <w:bCs/>
                <w:sz w:val="20"/>
                <w:szCs w:val="20"/>
              </w:rPr>
              <w:t>….................................................</w:t>
            </w:r>
          </w:p>
        </w:tc>
        <w:tc>
          <w:tcPr>
            <w:tcW w:w="2897" w:type="dxa"/>
            <w:gridSpan w:val="2"/>
            <w:vMerge/>
            <w:tcBorders>
              <w:left w:val="single" w:sz="4" w:space="0" w:color="808080"/>
              <w:bottom w:val="single" w:sz="4" w:space="0" w:color="808080"/>
            </w:tcBorders>
            <w:vAlign w:val="bottom"/>
          </w:tcPr>
          <w:p w:rsidR="007E122B" w:rsidRDefault="007E122B">
            <w:pPr>
              <w:snapToGrid w:val="0"/>
              <w:ind w:left="147"/>
              <w:rPr>
                <w:rFonts w:ascii="Calibri" w:hAnsi="Calibri" w:cs="Calibri"/>
                <w:b/>
                <w:bCs/>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tcPr>
          <w:p w:rsidR="007E122B" w:rsidRDefault="007E122B">
            <w:pPr>
              <w:shd w:val="clear" w:color="auto" w:fill="DDDDDD"/>
              <w:rPr>
                <w:rFonts w:ascii="Calibri" w:hAnsi="Calibri" w:cs="Calibri"/>
                <w:b/>
                <w:bCs/>
                <w:sz w:val="20"/>
                <w:szCs w:val="20"/>
                <w:lang w:eastAsia="pl-PL"/>
              </w:rPr>
            </w:pPr>
            <w:r>
              <w:rPr>
                <w:rFonts w:ascii="Calibri" w:hAnsi="Calibri" w:cs="Calibri"/>
                <w:b/>
                <w:bCs/>
                <w:sz w:val="20"/>
                <w:szCs w:val="20"/>
              </w:rPr>
              <w:t xml:space="preserve">23. Olimpiady/konkursy/turnieje, w których </w:t>
            </w:r>
            <w:r>
              <w:rPr>
                <w:rFonts w:ascii="Calibri" w:hAnsi="Calibri" w:cs="Calibri"/>
                <w:b/>
                <w:bCs/>
                <w:sz w:val="20"/>
                <w:szCs w:val="20"/>
                <w:lang w:eastAsia="pl-PL"/>
              </w:rPr>
              <w:t xml:space="preserve">uczeń/uczennica zdobył/-ła </w:t>
            </w:r>
          </w:p>
          <w:p w:rsidR="007E122B" w:rsidRDefault="007E122B">
            <w:pPr>
              <w:shd w:val="clear" w:color="auto" w:fill="DDDDDD"/>
              <w:rPr>
                <w:rFonts w:ascii="Calibri" w:hAnsi="Calibri" w:cs="Calibri"/>
                <w:b/>
                <w:bCs/>
                <w:sz w:val="20"/>
                <w:szCs w:val="20"/>
                <w:lang w:eastAsia="pl-PL"/>
              </w:rPr>
            </w:pPr>
            <w:r>
              <w:rPr>
                <w:rFonts w:ascii="Calibri" w:hAnsi="Calibri" w:cs="Calibri"/>
                <w:b/>
                <w:bCs/>
                <w:sz w:val="20"/>
                <w:szCs w:val="20"/>
                <w:lang w:eastAsia="pl-PL"/>
              </w:rPr>
              <w:t xml:space="preserve">TYTUŁ LAUREATA </w:t>
            </w:r>
            <w:r>
              <w:rPr>
                <w:rFonts w:ascii="Calibri" w:hAnsi="Calibri" w:cs="Calibri"/>
                <w:b/>
                <w:bCs/>
                <w:sz w:val="20"/>
                <w:szCs w:val="20"/>
              </w:rPr>
              <w:t xml:space="preserve">NA SZCZEBLU </w:t>
            </w:r>
            <w:r>
              <w:rPr>
                <w:rFonts w:ascii="Calibri" w:hAnsi="Calibri" w:cs="Calibri"/>
                <w:b/>
                <w:bCs/>
                <w:sz w:val="20"/>
                <w:szCs w:val="20"/>
                <w:u w:val="single"/>
              </w:rPr>
              <w:t>WOJEWÓDZKIM (uzyskując miejsce 1-10), KRAJOWYM lub MIĘDZYNARODOWYM</w:t>
            </w:r>
            <w:r>
              <w:rPr>
                <w:rFonts w:ascii="Calibri" w:hAnsi="Calibri" w:cs="Calibri"/>
                <w:b/>
                <w:bCs/>
                <w:sz w:val="20"/>
                <w:szCs w:val="20"/>
                <w:u w:val="single"/>
                <w:lang w:eastAsia="pl-PL"/>
              </w:rPr>
              <w:t xml:space="preserve"> (uzyskując miejsce 1-20)</w:t>
            </w:r>
          </w:p>
          <w:p w:rsidR="007E122B" w:rsidRDefault="007E122B">
            <w:pPr>
              <w:shd w:val="clear" w:color="auto" w:fill="DDDDDD"/>
              <w:rPr>
                <w:rFonts w:ascii="Calibri" w:hAnsi="Calibri" w:cs="Calibri"/>
                <w:b/>
                <w:bCs/>
                <w:sz w:val="20"/>
                <w:szCs w:val="20"/>
                <w:lang w:eastAsia="pl-PL"/>
              </w:rPr>
            </w:pPr>
            <w:r>
              <w:rPr>
                <w:rFonts w:ascii="Calibri" w:hAnsi="Calibri" w:cs="Calibri"/>
                <w:b/>
                <w:bCs/>
                <w:sz w:val="20"/>
                <w:szCs w:val="20"/>
                <w:lang w:eastAsia="pl-PL"/>
              </w:rPr>
              <w:t>w roku szkolnym 2017/2018</w:t>
            </w:r>
          </w:p>
          <w:p w:rsidR="007E122B" w:rsidRDefault="007E122B">
            <w:pPr>
              <w:shd w:val="clear" w:color="auto" w:fill="DDDDDD"/>
            </w:pPr>
            <w:r>
              <w:rPr>
                <w:rFonts w:ascii="Calibri" w:hAnsi="Calibri" w:cs="Calibri"/>
                <w:b/>
                <w:bCs/>
                <w:sz w:val="20"/>
                <w:szCs w:val="20"/>
                <w:lang w:eastAsia="pl-PL"/>
              </w:rPr>
              <w:t>WYMAGANE ZAŁĄCZENIE DOKUMENTÓW/POTWIERDZONYCH ZA ZGODNOŚĆ Z ORYGINAŁEM KOPII, POTWIERDZAJĄCYCH UZYSKANE WYNIKI!!!</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741"/>
        </w:trPr>
        <w:tc>
          <w:tcPr>
            <w:tcW w:w="52" w:type="dxa"/>
          </w:tcPr>
          <w:p w:rsidR="007E122B" w:rsidRDefault="007E122B">
            <w:pPr>
              <w:pStyle w:val="Zawartotabeli"/>
              <w:snapToGrid w:val="0"/>
            </w:pPr>
          </w:p>
        </w:tc>
        <w:tc>
          <w:tcPr>
            <w:tcW w:w="5241" w:type="dxa"/>
            <w:gridSpan w:val="13"/>
            <w:tcBorders>
              <w:top w:val="single" w:sz="4" w:space="0" w:color="808080"/>
              <w:left w:val="single" w:sz="4" w:space="0" w:color="808080"/>
              <w:bottom w:val="single" w:sz="4" w:space="0" w:color="808080"/>
            </w:tcBorders>
            <w:shd w:val="clear" w:color="auto" w:fill="EEEEEE"/>
            <w:vAlign w:val="center"/>
          </w:tcPr>
          <w:p w:rsidR="007E122B" w:rsidRDefault="007E122B">
            <w:pPr>
              <w:snapToGrid w:val="0"/>
              <w:jc w:val="center"/>
              <w:rPr>
                <w:rFonts w:ascii="Calibri" w:hAnsi="Calibri" w:cs="Calibri"/>
                <w:b/>
                <w:bCs/>
                <w:sz w:val="20"/>
                <w:szCs w:val="20"/>
              </w:rPr>
            </w:pPr>
          </w:p>
          <w:p w:rsidR="007E122B" w:rsidRDefault="007E122B">
            <w:pPr>
              <w:jc w:val="center"/>
              <w:rPr>
                <w:rFonts w:ascii="Calibri" w:hAnsi="Calibri" w:cs="Calibri"/>
                <w:b/>
                <w:bCs/>
                <w:sz w:val="20"/>
                <w:szCs w:val="20"/>
              </w:rPr>
            </w:pPr>
            <w:r>
              <w:rPr>
                <w:rFonts w:ascii="Calibri" w:hAnsi="Calibri" w:cs="Calibri"/>
                <w:b/>
                <w:bCs/>
                <w:sz w:val="20"/>
                <w:szCs w:val="20"/>
              </w:rPr>
              <w:t>Pełna nazwa trzech olimpiad/ konkursów/ zawodów, zgodnie z otrzymanym dyplomem/ zaświadczeniem wydanym przez organizatora</w:t>
            </w:r>
          </w:p>
          <w:p w:rsidR="007E122B" w:rsidRDefault="007E122B">
            <w:pPr>
              <w:jc w:val="center"/>
              <w:rPr>
                <w:rFonts w:ascii="Calibri" w:hAnsi="Calibri" w:cs="Calibri"/>
                <w:b/>
                <w:bCs/>
                <w:sz w:val="20"/>
                <w:szCs w:val="20"/>
              </w:rPr>
            </w:pPr>
          </w:p>
        </w:tc>
        <w:tc>
          <w:tcPr>
            <w:tcW w:w="2155" w:type="dxa"/>
            <w:gridSpan w:val="6"/>
            <w:tcBorders>
              <w:top w:val="single" w:sz="4" w:space="0" w:color="808080"/>
              <w:left w:val="single" w:sz="4" w:space="0" w:color="808080"/>
              <w:bottom w:val="single" w:sz="4" w:space="0" w:color="808080"/>
            </w:tcBorders>
            <w:shd w:val="clear" w:color="auto" w:fill="EEEEEE"/>
            <w:vAlign w:val="center"/>
          </w:tcPr>
          <w:p w:rsidR="007E122B" w:rsidRDefault="007E122B">
            <w:pPr>
              <w:jc w:val="center"/>
              <w:rPr>
                <w:rFonts w:ascii="Calibri" w:hAnsi="Calibri" w:cs="Calibri"/>
                <w:b/>
                <w:bCs/>
                <w:sz w:val="20"/>
                <w:szCs w:val="20"/>
              </w:rPr>
            </w:pPr>
            <w:r>
              <w:rPr>
                <w:rFonts w:ascii="Calibri" w:hAnsi="Calibri" w:cs="Calibri"/>
                <w:b/>
                <w:bCs/>
                <w:sz w:val="20"/>
                <w:szCs w:val="20"/>
              </w:rPr>
              <w:t>Tytuł laureata/ miejsce</w:t>
            </w:r>
          </w:p>
          <w:p w:rsidR="007E122B" w:rsidRDefault="007E122B">
            <w:pPr>
              <w:jc w:val="center"/>
              <w:rPr>
                <w:rFonts w:ascii="Calibri" w:hAnsi="Calibri" w:cs="Calibri"/>
                <w:b/>
                <w:bCs/>
                <w:sz w:val="20"/>
                <w:szCs w:val="20"/>
              </w:rPr>
            </w:pPr>
            <w:r>
              <w:rPr>
                <w:rFonts w:ascii="Calibri" w:hAnsi="Calibri" w:cs="Calibri"/>
                <w:b/>
                <w:bCs/>
                <w:sz w:val="20"/>
                <w:szCs w:val="20"/>
              </w:rPr>
              <w:t>(należy podać zajęte przez ucznia/ uczennicę miejsce)</w:t>
            </w:r>
          </w:p>
        </w:tc>
        <w:tc>
          <w:tcPr>
            <w:tcW w:w="2897" w:type="dxa"/>
            <w:gridSpan w:val="2"/>
            <w:tcBorders>
              <w:top w:val="single" w:sz="4" w:space="0" w:color="808080"/>
              <w:left w:val="single" w:sz="4" w:space="0" w:color="808080"/>
              <w:bottom w:val="single" w:sz="4" w:space="0" w:color="808080"/>
            </w:tcBorders>
            <w:shd w:val="clear" w:color="auto" w:fill="EEEEEE"/>
            <w:vAlign w:val="center"/>
          </w:tcPr>
          <w:p w:rsidR="007E122B" w:rsidRDefault="007E122B">
            <w:pPr>
              <w:jc w:val="center"/>
            </w:pPr>
            <w:r>
              <w:rPr>
                <w:rFonts w:ascii="Calibri" w:hAnsi="Calibri" w:cs="Calibri"/>
                <w:b/>
                <w:bCs/>
                <w:sz w:val="20"/>
                <w:szCs w:val="20"/>
              </w:rPr>
              <w:t>Szczebel (należy podać szczebel: wojewódzki/ krajowy/ międzynarodowy)</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741"/>
        </w:trPr>
        <w:tc>
          <w:tcPr>
            <w:tcW w:w="52" w:type="dxa"/>
          </w:tcPr>
          <w:p w:rsidR="007E122B" w:rsidRDefault="007E122B">
            <w:pPr>
              <w:pStyle w:val="Zawartotabeli"/>
              <w:snapToGrid w:val="0"/>
            </w:pPr>
          </w:p>
        </w:tc>
        <w:tc>
          <w:tcPr>
            <w:tcW w:w="5241" w:type="dxa"/>
            <w:gridSpan w:val="13"/>
            <w:tcBorders>
              <w:left w:val="single" w:sz="4" w:space="0" w:color="808080"/>
              <w:bottom w:val="single" w:sz="4" w:space="0" w:color="808080"/>
            </w:tcBorders>
          </w:tcPr>
          <w:p w:rsidR="007E122B" w:rsidRDefault="007E122B">
            <w:pPr>
              <w:rPr>
                <w:rFonts w:ascii="Calibri" w:hAnsi="Calibri" w:cs="Calibri"/>
                <w:b/>
                <w:bCs/>
              </w:rPr>
            </w:pPr>
            <w:r>
              <w:rPr>
                <w:rFonts w:ascii="Calibri" w:hAnsi="Calibri" w:cs="Calibri"/>
                <w:b/>
                <w:bCs/>
              </w:rPr>
              <w:t>a.</w:t>
            </w:r>
          </w:p>
          <w:p w:rsidR="007E122B" w:rsidRDefault="007E122B">
            <w:pPr>
              <w:rPr>
                <w:rFonts w:ascii="Calibri" w:hAnsi="Calibri" w:cs="Calibri"/>
                <w:b/>
                <w:bCs/>
              </w:rPr>
            </w:pPr>
          </w:p>
          <w:p w:rsidR="007E122B" w:rsidRDefault="007E122B">
            <w:pPr>
              <w:rPr>
                <w:rFonts w:ascii="Calibri" w:hAnsi="Calibri" w:cs="Calibri"/>
                <w:b/>
                <w:bCs/>
              </w:rPr>
            </w:pPr>
          </w:p>
        </w:tc>
        <w:tc>
          <w:tcPr>
            <w:tcW w:w="2155" w:type="dxa"/>
            <w:gridSpan w:val="6"/>
            <w:tcBorders>
              <w:left w:val="single" w:sz="4" w:space="0" w:color="808080"/>
              <w:bottom w:val="single" w:sz="4" w:space="0" w:color="808080"/>
            </w:tcBorders>
          </w:tcPr>
          <w:p w:rsidR="007E122B" w:rsidRDefault="007E122B">
            <w:pPr>
              <w:snapToGrid w:val="0"/>
              <w:rPr>
                <w:rFonts w:ascii="Calibri" w:hAnsi="Calibri" w:cs="Calibri"/>
                <w:b/>
                <w:bCs/>
              </w:rPr>
            </w:pPr>
          </w:p>
        </w:tc>
        <w:tc>
          <w:tcPr>
            <w:tcW w:w="2897" w:type="dxa"/>
            <w:gridSpan w:val="2"/>
            <w:tcBorders>
              <w:left w:val="single" w:sz="4" w:space="0" w:color="808080"/>
              <w:bottom w:val="single" w:sz="4" w:space="0" w:color="808080"/>
            </w:tcBorders>
          </w:tcPr>
          <w:p w:rsidR="007E122B" w:rsidRDefault="007E122B">
            <w:pPr>
              <w:snapToGrid w:val="0"/>
              <w:jc w:val="center"/>
              <w:rPr>
                <w:rFonts w:ascii="Calibri" w:hAnsi="Calibri" w:cs="Calibri"/>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741"/>
        </w:trPr>
        <w:tc>
          <w:tcPr>
            <w:tcW w:w="52" w:type="dxa"/>
          </w:tcPr>
          <w:p w:rsidR="007E122B" w:rsidRDefault="007E122B">
            <w:pPr>
              <w:pStyle w:val="Zawartotabeli"/>
              <w:snapToGrid w:val="0"/>
            </w:pPr>
          </w:p>
        </w:tc>
        <w:tc>
          <w:tcPr>
            <w:tcW w:w="5241" w:type="dxa"/>
            <w:gridSpan w:val="13"/>
            <w:tcBorders>
              <w:left w:val="single" w:sz="4" w:space="0" w:color="808080"/>
              <w:bottom w:val="single" w:sz="4" w:space="0" w:color="808080"/>
            </w:tcBorders>
          </w:tcPr>
          <w:p w:rsidR="007E122B" w:rsidRDefault="007E122B">
            <w:pPr>
              <w:rPr>
                <w:rFonts w:ascii="Calibri" w:hAnsi="Calibri" w:cs="Calibri"/>
                <w:b/>
                <w:bCs/>
              </w:rPr>
            </w:pPr>
            <w:r>
              <w:rPr>
                <w:rFonts w:ascii="Calibri" w:hAnsi="Calibri" w:cs="Calibri"/>
                <w:b/>
                <w:bCs/>
              </w:rPr>
              <w:t>b.</w:t>
            </w:r>
          </w:p>
          <w:p w:rsidR="007E122B" w:rsidRDefault="007E122B">
            <w:pPr>
              <w:rPr>
                <w:rFonts w:ascii="Calibri" w:hAnsi="Calibri" w:cs="Calibri"/>
                <w:b/>
                <w:bCs/>
              </w:rPr>
            </w:pPr>
          </w:p>
          <w:p w:rsidR="007E122B" w:rsidRDefault="007E122B">
            <w:pPr>
              <w:rPr>
                <w:rFonts w:ascii="Calibri" w:hAnsi="Calibri" w:cs="Calibri"/>
                <w:b/>
                <w:bCs/>
              </w:rPr>
            </w:pPr>
          </w:p>
        </w:tc>
        <w:tc>
          <w:tcPr>
            <w:tcW w:w="2155" w:type="dxa"/>
            <w:gridSpan w:val="6"/>
            <w:tcBorders>
              <w:left w:val="single" w:sz="4" w:space="0" w:color="808080"/>
              <w:bottom w:val="single" w:sz="4" w:space="0" w:color="808080"/>
            </w:tcBorders>
          </w:tcPr>
          <w:p w:rsidR="007E122B" w:rsidRDefault="007E122B">
            <w:pPr>
              <w:snapToGrid w:val="0"/>
              <w:rPr>
                <w:rFonts w:ascii="Calibri" w:hAnsi="Calibri" w:cs="Calibri"/>
                <w:b/>
                <w:bCs/>
              </w:rPr>
            </w:pPr>
          </w:p>
        </w:tc>
        <w:tc>
          <w:tcPr>
            <w:tcW w:w="2897" w:type="dxa"/>
            <w:gridSpan w:val="2"/>
            <w:tcBorders>
              <w:left w:val="single" w:sz="4" w:space="0" w:color="808080"/>
              <w:bottom w:val="single" w:sz="4" w:space="0" w:color="808080"/>
            </w:tcBorders>
          </w:tcPr>
          <w:p w:rsidR="007E122B" w:rsidRDefault="007E122B">
            <w:pPr>
              <w:snapToGrid w:val="0"/>
              <w:jc w:val="center"/>
              <w:rPr>
                <w:rFonts w:ascii="Calibri" w:hAnsi="Calibri" w:cs="Calibri"/>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741"/>
        </w:trPr>
        <w:tc>
          <w:tcPr>
            <w:tcW w:w="52" w:type="dxa"/>
          </w:tcPr>
          <w:p w:rsidR="007E122B" w:rsidRDefault="007E122B">
            <w:pPr>
              <w:pStyle w:val="Zawartotabeli"/>
              <w:snapToGrid w:val="0"/>
            </w:pPr>
          </w:p>
        </w:tc>
        <w:tc>
          <w:tcPr>
            <w:tcW w:w="5241" w:type="dxa"/>
            <w:gridSpan w:val="13"/>
            <w:tcBorders>
              <w:left w:val="single" w:sz="4" w:space="0" w:color="808080"/>
              <w:bottom w:val="single" w:sz="4" w:space="0" w:color="808080"/>
            </w:tcBorders>
          </w:tcPr>
          <w:p w:rsidR="007E122B" w:rsidRDefault="007E122B">
            <w:pPr>
              <w:rPr>
                <w:rFonts w:ascii="Calibri" w:hAnsi="Calibri" w:cs="Calibri"/>
                <w:b/>
                <w:bCs/>
              </w:rPr>
            </w:pPr>
            <w:r>
              <w:rPr>
                <w:rFonts w:ascii="Calibri" w:hAnsi="Calibri" w:cs="Calibri"/>
                <w:b/>
                <w:bCs/>
              </w:rPr>
              <w:t>c.</w:t>
            </w:r>
          </w:p>
          <w:p w:rsidR="007E122B" w:rsidRDefault="007E122B">
            <w:pPr>
              <w:rPr>
                <w:rFonts w:ascii="Calibri" w:hAnsi="Calibri" w:cs="Calibri"/>
                <w:b/>
                <w:bCs/>
              </w:rPr>
            </w:pPr>
          </w:p>
          <w:p w:rsidR="007E122B" w:rsidRDefault="007E122B">
            <w:pPr>
              <w:rPr>
                <w:rFonts w:ascii="Calibri" w:hAnsi="Calibri" w:cs="Calibri"/>
                <w:b/>
                <w:bCs/>
              </w:rPr>
            </w:pPr>
          </w:p>
        </w:tc>
        <w:tc>
          <w:tcPr>
            <w:tcW w:w="2155" w:type="dxa"/>
            <w:gridSpan w:val="6"/>
            <w:tcBorders>
              <w:left w:val="single" w:sz="4" w:space="0" w:color="808080"/>
              <w:bottom w:val="single" w:sz="4" w:space="0" w:color="808080"/>
            </w:tcBorders>
          </w:tcPr>
          <w:p w:rsidR="007E122B" w:rsidRDefault="007E122B">
            <w:pPr>
              <w:snapToGrid w:val="0"/>
              <w:rPr>
                <w:rFonts w:ascii="Calibri" w:hAnsi="Calibri" w:cs="Calibri"/>
                <w:b/>
                <w:bCs/>
              </w:rPr>
            </w:pPr>
          </w:p>
        </w:tc>
        <w:tc>
          <w:tcPr>
            <w:tcW w:w="2897" w:type="dxa"/>
            <w:gridSpan w:val="2"/>
            <w:tcBorders>
              <w:left w:val="single" w:sz="4" w:space="0" w:color="808080"/>
              <w:bottom w:val="single" w:sz="4" w:space="0" w:color="808080"/>
            </w:tcBorders>
          </w:tcPr>
          <w:p w:rsidR="007E122B" w:rsidRDefault="007E122B">
            <w:pPr>
              <w:snapToGrid w:val="0"/>
              <w:jc w:val="center"/>
              <w:rPr>
                <w:rFonts w:ascii="Calibri" w:hAnsi="Calibri" w:cs="Calibri"/>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567"/>
        </w:trPr>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vAlign w:val="center"/>
          </w:tcPr>
          <w:p w:rsidR="007E122B" w:rsidRDefault="007E122B">
            <w:pPr>
              <w:shd w:val="clear" w:color="auto" w:fill="DDDDDD"/>
              <w:rPr>
                <w:rFonts w:ascii="Calibri" w:hAnsi="Calibri" w:cs="Calibri"/>
                <w:b/>
                <w:bCs/>
                <w:sz w:val="20"/>
                <w:szCs w:val="20"/>
              </w:rPr>
            </w:pPr>
            <w:r>
              <w:rPr>
                <w:rFonts w:ascii="Calibri" w:hAnsi="Calibri" w:cs="Calibri"/>
                <w:b/>
                <w:bCs/>
                <w:sz w:val="20"/>
                <w:szCs w:val="20"/>
              </w:rPr>
              <w:t>24. Inne znaczące sukcesy edukacyjne</w:t>
            </w:r>
          </w:p>
          <w:p w:rsidR="007E122B" w:rsidRDefault="007E122B">
            <w:pPr>
              <w:shd w:val="clear" w:color="auto" w:fill="DDDDDD"/>
            </w:pPr>
            <w:r>
              <w:rPr>
                <w:rFonts w:ascii="Calibri" w:hAnsi="Calibri" w:cs="Calibri"/>
                <w:b/>
                <w:bCs/>
                <w:sz w:val="20"/>
                <w:szCs w:val="20"/>
              </w:rPr>
              <w:t>(m.in. udział w konkursach, zawodach, projektach nie wymienionych powyżej)</w:t>
            </w:r>
            <w:r>
              <w:rPr>
                <w:rFonts w:ascii="Calibri" w:hAnsi="Calibri" w:cs="Calibri"/>
                <w:b/>
                <w:bCs/>
                <w:sz w:val="20"/>
                <w:szCs w:val="20"/>
                <w:lang w:eastAsia="pl-PL"/>
              </w:rPr>
              <w:t xml:space="preserve"> </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565"/>
        </w:trPr>
        <w:tc>
          <w:tcPr>
            <w:tcW w:w="52" w:type="dxa"/>
          </w:tcPr>
          <w:p w:rsidR="007E122B" w:rsidRDefault="007E122B">
            <w:pPr>
              <w:pStyle w:val="Zawartotabeli"/>
              <w:snapToGrid w:val="0"/>
            </w:pPr>
          </w:p>
        </w:tc>
        <w:tc>
          <w:tcPr>
            <w:tcW w:w="10293" w:type="dxa"/>
            <w:gridSpan w:val="21"/>
            <w:vMerge w:val="restart"/>
            <w:tcBorders>
              <w:top w:val="single" w:sz="4" w:space="0" w:color="808080"/>
              <w:left w:val="single" w:sz="4" w:space="0" w:color="808080"/>
              <w:bottom w:val="single" w:sz="4" w:space="0" w:color="808080"/>
            </w:tcBorders>
          </w:tcPr>
          <w:p w:rsidR="007E122B" w:rsidRDefault="007E122B">
            <w:pPr>
              <w:snapToGrid w:val="0"/>
              <w:rPr>
                <w:rFonts w:ascii="Calibri" w:hAnsi="Calibri" w:cs="Calibri"/>
                <w:b/>
                <w:bCs/>
                <w:i/>
                <w:iCs/>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b/>
                <w:bCs/>
                <w:sz w:val="20"/>
                <w:szCs w:val="20"/>
              </w:rPr>
            </w:pPr>
          </w:p>
        </w:tc>
        <w:tc>
          <w:tcPr>
            <w:tcW w:w="34" w:type="dxa"/>
            <w:vMerge w:val="restart"/>
            <w:tcBorders>
              <w:left w:val="single" w:sz="4" w:space="0" w:color="808080"/>
            </w:tcBorders>
          </w:tcPr>
          <w:p w:rsidR="007E122B" w:rsidRDefault="007E122B">
            <w:pPr>
              <w:snapToGrid w:val="0"/>
            </w:pPr>
          </w:p>
        </w:tc>
        <w:tc>
          <w:tcPr>
            <w:tcW w:w="52" w:type="dxa"/>
            <w:vMerge w:val="restart"/>
          </w:tcPr>
          <w:p w:rsidR="007E122B" w:rsidRDefault="007E122B">
            <w:pPr>
              <w:snapToGrid w:val="0"/>
            </w:pPr>
          </w:p>
        </w:tc>
        <w:tc>
          <w:tcPr>
            <w:tcW w:w="69" w:type="dxa"/>
            <w:vMerge w:val="restart"/>
          </w:tcPr>
          <w:p w:rsidR="007E122B" w:rsidRDefault="007E122B">
            <w:pPr>
              <w:snapToGrid w:val="0"/>
            </w:pPr>
          </w:p>
        </w:tc>
        <w:tc>
          <w:tcPr>
            <w:tcW w:w="52" w:type="dxa"/>
          </w:tcPr>
          <w:p w:rsidR="007E122B" w:rsidRDefault="007E122B">
            <w:pPr>
              <w:snapToGrid w:val="0"/>
            </w:pPr>
          </w:p>
        </w:tc>
      </w:tr>
      <w:tr w:rsidR="007E122B">
        <w:trPr>
          <w:cantSplit/>
          <w:trHeight w:val="1629"/>
        </w:trPr>
        <w:tc>
          <w:tcPr>
            <w:tcW w:w="52" w:type="dxa"/>
          </w:tcPr>
          <w:p w:rsidR="007E122B" w:rsidRDefault="007E122B">
            <w:pPr>
              <w:pStyle w:val="Zawartotabeli"/>
              <w:snapToGrid w:val="0"/>
            </w:pPr>
          </w:p>
        </w:tc>
        <w:tc>
          <w:tcPr>
            <w:tcW w:w="10293" w:type="dxa"/>
            <w:gridSpan w:val="21"/>
            <w:vMerge/>
            <w:tcBorders>
              <w:top w:val="single" w:sz="4" w:space="0" w:color="808080"/>
              <w:left w:val="single" w:sz="4" w:space="0" w:color="808080"/>
              <w:bottom w:val="single" w:sz="4" w:space="0" w:color="808080"/>
            </w:tcBorders>
          </w:tcPr>
          <w:p w:rsidR="007E122B" w:rsidRDefault="007E122B">
            <w:pPr>
              <w:snapToGrid w:val="0"/>
              <w:rPr>
                <w:rFonts w:ascii="Calibri" w:hAnsi="Calibri" w:cs="Calibri"/>
                <w:b/>
                <w:bCs/>
                <w:i/>
                <w:iCs/>
                <w:sz w:val="20"/>
                <w:szCs w:val="20"/>
              </w:rPr>
            </w:pPr>
          </w:p>
        </w:tc>
        <w:tc>
          <w:tcPr>
            <w:tcW w:w="34" w:type="dxa"/>
            <w:vMerge/>
            <w:tcBorders>
              <w:left w:val="single" w:sz="4" w:space="0" w:color="808080"/>
            </w:tcBorders>
          </w:tcPr>
          <w:p w:rsidR="007E122B" w:rsidRDefault="007E122B">
            <w:pPr>
              <w:snapToGrid w:val="0"/>
            </w:pPr>
          </w:p>
        </w:tc>
        <w:tc>
          <w:tcPr>
            <w:tcW w:w="52" w:type="dxa"/>
            <w:vMerge/>
          </w:tcPr>
          <w:p w:rsidR="007E122B" w:rsidRDefault="007E122B">
            <w:pPr>
              <w:snapToGrid w:val="0"/>
            </w:pPr>
          </w:p>
        </w:tc>
        <w:tc>
          <w:tcPr>
            <w:tcW w:w="69" w:type="dxa"/>
            <w:vMerge/>
          </w:tcPr>
          <w:p w:rsidR="007E122B" w:rsidRDefault="007E122B">
            <w:pPr>
              <w:snapToGrid w:val="0"/>
            </w:pPr>
          </w:p>
        </w:tc>
        <w:tc>
          <w:tcPr>
            <w:tcW w:w="52" w:type="dxa"/>
          </w:tcPr>
          <w:p w:rsidR="007E122B" w:rsidRDefault="007E122B">
            <w:pPr>
              <w:snapToGrid w:val="0"/>
            </w:pPr>
          </w:p>
        </w:tc>
      </w:tr>
      <w:tr w:rsidR="007E122B">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auto"/>
            </w:tcBorders>
            <w:shd w:val="clear" w:color="auto" w:fill="DDDDDD"/>
            <w:vAlign w:val="center"/>
          </w:tcPr>
          <w:p w:rsidR="007E122B" w:rsidRDefault="007E122B">
            <w:pPr>
              <w:pStyle w:val="Default"/>
              <w:snapToGrid w:val="0"/>
              <w:jc w:val="center"/>
              <w:rPr>
                <w:rFonts w:ascii="Calibri" w:hAnsi="Calibri" w:cs="Calibri"/>
                <w:b/>
                <w:bCs/>
                <w:sz w:val="20"/>
                <w:szCs w:val="20"/>
              </w:rPr>
            </w:pPr>
          </w:p>
          <w:p w:rsidR="007E122B" w:rsidRDefault="007E122B">
            <w:pPr>
              <w:pStyle w:val="Default"/>
              <w:rPr>
                <w:rFonts w:ascii="Calibri" w:hAnsi="Calibri" w:cs="Calibri"/>
                <w:sz w:val="20"/>
                <w:szCs w:val="20"/>
              </w:rPr>
            </w:pPr>
            <w:r>
              <w:rPr>
                <w:rFonts w:ascii="Calibri" w:hAnsi="Calibri" w:cs="Calibri"/>
                <w:b/>
                <w:bCs/>
                <w:sz w:val="20"/>
                <w:szCs w:val="20"/>
              </w:rPr>
              <w:t xml:space="preserve">25. </w:t>
            </w:r>
            <w:r>
              <w:rPr>
                <w:rFonts w:ascii="Calibri" w:hAnsi="Calibri" w:cs="Calibri"/>
                <w:b/>
                <w:bCs/>
                <w:sz w:val="20"/>
                <w:szCs w:val="20"/>
                <w:u w:val="single"/>
              </w:rPr>
              <w:t>Cele edukacyjne i rezultaty</w:t>
            </w:r>
            <w:r>
              <w:rPr>
                <w:rFonts w:ascii="Calibri" w:hAnsi="Calibri" w:cs="Calibri"/>
                <w:b/>
                <w:bCs/>
                <w:sz w:val="20"/>
                <w:szCs w:val="20"/>
              </w:rPr>
              <w:t xml:space="preserve"> zakładane do osiągnięcia przez ucznia / uczennicę w roku szkolnym 2018/2019</w:t>
            </w:r>
          </w:p>
          <w:p w:rsidR="007E122B" w:rsidRDefault="007E122B">
            <w:pPr>
              <w:pStyle w:val="Default"/>
              <w:jc w:val="center"/>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600"/>
        </w:trPr>
        <w:tc>
          <w:tcPr>
            <w:tcW w:w="52" w:type="dxa"/>
            <w:tcBorders>
              <w:right w:val="single" w:sz="4" w:space="0" w:color="auto"/>
            </w:tcBorders>
          </w:tcPr>
          <w:p w:rsidR="007E122B" w:rsidRDefault="007E122B">
            <w:pPr>
              <w:pStyle w:val="Zawartotabeli"/>
              <w:snapToGrid w:val="0"/>
            </w:pPr>
          </w:p>
        </w:tc>
        <w:tc>
          <w:tcPr>
            <w:tcW w:w="10293" w:type="dxa"/>
            <w:gridSpan w:val="21"/>
            <w:vMerge w:val="restart"/>
            <w:tcBorders>
              <w:top w:val="single" w:sz="4" w:space="0" w:color="auto"/>
              <w:left w:val="single" w:sz="4" w:space="0" w:color="auto"/>
              <w:bottom w:val="single" w:sz="4" w:space="0" w:color="auto"/>
              <w:right w:val="single" w:sz="4" w:space="0" w:color="auto"/>
            </w:tcBorders>
          </w:tcPr>
          <w:p w:rsidR="007E122B" w:rsidRPr="00D3107B" w:rsidRDefault="007E122B" w:rsidP="00D3107B">
            <w:pPr>
              <w:rPr>
                <w:rFonts w:ascii="Calibri" w:hAnsi="Calibri" w:cs="Calibri"/>
                <w:sz w:val="20"/>
                <w:szCs w:val="20"/>
              </w:rPr>
            </w:pPr>
          </w:p>
        </w:tc>
        <w:tc>
          <w:tcPr>
            <w:tcW w:w="34" w:type="dxa"/>
            <w:vMerge w:val="restart"/>
            <w:tcBorders>
              <w:left w:val="single" w:sz="4" w:space="0" w:color="auto"/>
            </w:tcBorders>
          </w:tcPr>
          <w:p w:rsidR="007E122B" w:rsidRDefault="007E122B">
            <w:pPr>
              <w:snapToGrid w:val="0"/>
            </w:pPr>
          </w:p>
        </w:tc>
        <w:tc>
          <w:tcPr>
            <w:tcW w:w="52" w:type="dxa"/>
            <w:vMerge w:val="restart"/>
          </w:tcPr>
          <w:p w:rsidR="007E122B" w:rsidRDefault="007E122B">
            <w:pPr>
              <w:snapToGrid w:val="0"/>
            </w:pPr>
          </w:p>
        </w:tc>
        <w:tc>
          <w:tcPr>
            <w:tcW w:w="69" w:type="dxa"/>
            <w:vMerge w:val="restart"/>
          </w:tcPr>
          <w:p w:rsidR="007E122B" w:rsidRDefault="007E122B">
            <w:pPr>
              <w:snapToGrid w:val="0"/>
            </w:pPr>
          </w:p>
        </w:tc>
        <w:tc>
          <w:tcPr>
            <w:tcW w:w="52" w:type="dxa"/>
          </w:tcPr>
          <w:p w:rsidR="007E122B" w:rsidRDefault="007E122B">
            <w:pPr>
              <w:snapToGrid w:val="0"/>
            </w:pPr>
          </w:p>
        </w:tc>
      </w:tr>
      <w:tr w:rsidR="007E122B">
        <w:trPr>
          <w:cantSplit/>
          <w:trHeight w:val="741"/>
        </w:trPr>
        <w:tc>
          <w:tcPr>
            <w:tcW w:w="52" w:type="dxa"/>
            <w:tcBorders>
              <w:right w:val="single" w:sz="4" w:space="0" w:color="auto"/>
            </w:tcBorders>
          </w:tcPr>
          <w:p w:rsidR="007E122B" w:rsidRDefault="007E122B">
            <w:pPr>
              <w:pStyle w:val="Zawartotabeli"/>
              <w:snapToGrid w:val="0"/>
            </w:pPr>
          </w:p>
        </w:tc>
        <w:tc>
          <w:tcPr>
            <w:tcW w:w="10293" w:type="dxa"/>
            <w:gridSpan w:val="21"/>
            <w:vMerge/>
            <w:tcBorders>
              <w:top w:val="single" w:sz="4" w:space="0" w:color="auto"/>
              <w:left w:val="single" w:sz="4" w:space="0" w:color="auto"/>
              <w:bottom w:val="single" w:sz="4" w:space="0" w:color="auto"/>
              <w:right w:val="single" w:sz="4" w:space="0" w:color="auto"/>
            </w:tcBorders>
          </w:tcPr>
          <w:p w:rsidR="007E122B" w:rsidRDefault="007E122B">
            <w:pPr>
              <w:snapToGrid w:val="0"/>
              <w:rPr>
                <w:rFonts w:ascii="Calibri" w:hAnsi="Calibri" w:cs="Calibri"/>
                <w:b/>
                <w:bCs/>
                <w:i/>
                <w:iCs/>
                <w:sz w:val="20"/>
                <w:szCs w:val="20"/>
              </w:rPr>
            </w:pPr>
          </w:p>
        </w:tc>
        <w:tc>
          <w:tcPr>
            <w:tcW w:w="34" w:type="dxa"/>
            <w:vMerge/>
            <w:tcBorders>
              <w:left w:val="single" w:sz="4" w:space="0" w:color="auto"/>
            </w:tcBorders>
          </w:tcPr>
          <w:p w:rsidR="007E122B" w:rsidRDefault="007E122B">
            <w:pPr>
              <w:snapToGrid w:val="0"/>
            </w:pPr>
          </w:p>
        </w:tc>
        <w:tc>
          <w:tcPr>
            <w:tcW w:w="52" w:type="dxa"/>
            <w:vMerge/>
          </w:tcPr>
          <w:p w:rsidR="007E122B" w:rsidRDefault="007E122B">
            <w:pPr>
              <w:snapToGrid w:val="0"/>
            </w:pPr>
          </w:p>
        </w:tc>
        <w:tc>
          <w:tcPr>
            <w:tcW w:w="69" w:type="dxa"/>
            <w:vMerge/>
          </w:tcPr>
          <w:p w:rsidR="007E122B" w:rsidRDefault="007E122B">
            <w:pPr>
              <w:snapToGrid w:val="0"/>
            </w:pPr>
          </w:p>
        </w:tc>
        <w:tc>
          <w:tcPr>
            <w:tcW w:w="52" w:type="dxa"/>
          </w:tcPr>
          <w:p w:rsidR="007E122B" w:rsidRDefault="007E122B">
            <w:pPr>
              <w:snapToGrid w:val="0"/>
            </w:pPr>
          </w:p>
        </w:tc>
      </w:tr>
      <w:tr w:rsidR="007E122B">
        <w:trPr>
          <w:cantSplit/>
          <w:trHeight w:val="1262"/>
        </w:trPr>
        <w:tc>
          <w:tcPr>
            <w:tcW w:w="52" w:type="dxa"/>
            <w:tcBorders>
              <w:right w:val="single" w:sz="4" w:space="0" w:color="auto"/>
            </w:tcBorders>
          </w:tcPr>
          <w:p w:rsidR="007E122B" w:rsidRDefault="007E122B">
            <w:pPr>
              <w:pStyle w:val="Zawartotabeli"/>
              <w:snapToGrid w:val="0"/>
            </w:pPr>
          </w:p>
        </w:tc>
        <w:tc>
          <w:tcPr>
            <w:tcW w:w="10293" w:type="dxa"/>
            <w:gridSpan w:val="21"/>
            <w:vMerge/>
            <w:tcBorders>
              <w:top w:val="single" w:sz="4" w:space="0" w:color="auto"/>
              <w:left w:val="single" w:sz="4" w:space="0" w:color="auto"/>
              <w:bottom w:val="single" w:sz="4" w:space="0" w:color="auto"/>
              <w:right w:val="single" w:sz="4" w:space="0" w:color="auto"/>
            </w:tcBorders>
          </w:tcPr>
          <w:p w:rsidR="007E122B" w:rsidRDefault="007E122B">
            <w:pPr>
              <w:snapToGrid w:val="0"/>
              <w:rPr>
                <w:rFonts w:ascii="Calibri" w:hAnsi="Calibri" w:cs="Calibri"/>
                <w:b/>
                <w:bCs/>
                <w:i/>
                <w:iCs/>
                <w:sz w:val="20"/>
                <w:szCs w:val="20"/>
              </w:rPr>
            </w:pPr>
          </w:p>
        </w:tc>
        <w:tc>
          <w:tcPr>
            <w:tcW w:w="34" w:type="dxa"/>
            <w:vMerge/>
            <w:tcBorders>
              <w:left w:val="single" w:sz="4" w:space="0" w:color="auto"/>
            </w:tcBorders>
          </w:tcPr>
          <w:p w:rsidR="007E122B" w:rsidRDefault="007E122B">
            <w:pPr>
              <w:snapToGrid w:val="0"/>
            </w:pPr>
          </w:p>
        </w:tc>
        <w:tc>
          <w:tcPr>
            <w:tcW w:w="52" w:type="dxa"/>
            <w:vMerge/>
          </w:tcPr>
          <w:p w:rsidR="007E122B" w:rsidRDefault="007E122B">
            <w:pPr>
              <w:snapToGrid w:val="0"/>
            </w:pPr>
          </w:p>
        </w:tc>
        <w:tc>
          <w:tcPr>
            <w:tcW w:w="69" w:type="dxa"/>
            <w:vMerge/>
          </w:tcPr>
          <w:p w:rsidR="007E122B" w:rsidRDefault="007E122B">
            <w:pPr>
              <w:snapToGrid w:val="0"/>
            </w:pPr>
          </w:p>
        </w:tc>
        <w:tc>
          <w:tcPr>
            <w:tcW w:w="52" w:type="dxa"/>
          </w:tcPr>
          <w:p w:rsidR="007E122B" w:rsidRDefault="007E122B">
            <w:pPr>
              <w:snapToGrid w:val="0"/>
            </w:pPr>
          </w:p>
        </w:tc>
      </w:tr>
      <w:tr w:rsidR="007E122B">
        <w:trPr>
          <w:cantSplit/>
          <w:trHeight w:val="1266"/>
        </w:trPr>
        <w:tc>
          <w:tcPr>
            <w:tcW w:w="52" w:type="dxa"/>
            <w:tcBorders>
              <w:right w:val="single" w:sz="4" w:space="0" w:color="auto"/>
            </w:tcBorders>
          </w:tcPr>
          <w:p w:rsidR="007E122B" w:rsidRDefault="007E122B">
            <w:pPr>
              <w:pStyle w:val="Zawartotabeli"/>
              <w:snapToGrid w:val="0"/>
            </w:pPr>
          </w:p>
        </w:tc>
        <w:tc>
          <w:tcPr>
            <w:tcW w:w="10293" w:type="dxa"/>
            <w:gridSpan w:val="21"/>
            <w:vMerge/>
            <w:tcBorders>
              <w:top w:val="single" w:sz="4" w:space="0" w:color="auto"/>
              <w:left w:val="single" w:sz="4" w:space="0" w:color="auto"/>
              <w:bottom w:val="single" w:sz="4" w:space="0" w:color="auto"/>
              <w:right w:val="single" w:sz="4" w:space="0" w:color="auto"/>
            </w:tcBorders>
          </w:tcPr>
          <w:p w:rsidR="007E122B" w:rsidRDefault="007E122B">
            <w:pPr>
              <w:snapToGrid w:val="0"/>
              <w:rPr>
                <w:rFonts w:ascii="Calibri" w:hAnsi="Calibri" w:cs="Calibri"/>
                <w:sz w:val="20"/>
                <w:szCs w:val="20"/>
              </w:rPr>
            </w:pPr>
          </w:p>
        </w:tc>
        <w:tc>
          <w:tcPr>
            <w:tcW w:w="34" w:type="dxa"/>
            <w:vMerge/>
            <w:tcBorders>
              <w:left w:val="single" w:sz="4" w:space="0" w:color="auto"/>
            </w:tcBorders>
          </w:tcPr>
          <w:p w:rsidR="007E122B" w:rsidRDefault="007E122B">
            <w:pPr>
              <w:snapToGrid w:val="0"/>
            </w:pPr>
          </w:p>
        </w:tc>
        <w:tc>
          <w:tcPr>
            <w:tcW w:w="52" w:type="dxa"/>
            <w:vMerge/>
          </w:tcPr>
          <w:p w:rsidR="007E122B" w:rsidRDefault="007E122B">
            <w:pPr>
              <w:snapToGrid w:val="0"/>
            </w:pPr>
          </w:p>
        </w:tc>
        <w:tc>
          <w:tcPr>
            <w:tcW w:w="69" w:type="dxa"/>
            <w:vMerge/>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10293" w:type="dxa"/>
            <w:gridSpan w:val="21"/>
            <w:tcBorders>
              <w:top w:val="single" w:sz="4" w:space="0" w:color="auto"/>
              <w:left w:val="single" w:sz="4" w:space="0" w:color="808080"/>
              <w:bottom w:val="single" w:sz="4" w:space="0" w:color="808080"/>
            </w:tcBorders>
            <w:shd w:val="clear" w:color="auto" w:fill="DDDDDD"/>
            <w:vAlign w:val="center"/>
          </w:tcPr>
          <w:p w:rsidR="007E122B" w:rsidRDefault="007E122B">
            <w:pPr>
              <w:jc w:val="center"/>
            </w:pPr>
            <w:r>
              <w:rPr>
                <w:rFonts w:ascii="Calibri" w:hAnsi="Calibri" w:cs="Calibri"/>
                <w:b/>
                <w:bCs/>
                <w:sz w:val="20"/>
                <w:szCs w:val="20"/>
              </w:rPr>
              <w:t xml:space="preserve">26. </w:t>
            </w:r>
            <w:r w:rsidRPr="00D3107B">
              <w:rPr>
                <w:rFonts w:ascii="Calibri" w:hAnsi="Calibri" w:cs="Calibri"/>
                <w:b/>
                <w:bCs/>
                <w:sz w:val="20"/>
                <w:szCs w:val="20"/>
                <w:u w:val="single"/>
              </w:rPr>
              <w:t>Wydatki</w:t>
            </w:r>
            <w:r>
              <w:rPr>
                <w:rFonts w:ascii="Calibri" w:hAnsi="Calibri" w:cs="Calibri"/>
                <w:b/>
                <w:bCs/>
                <w:sz w:val="20"/>
                <w:szCs w:val="20"/>
              </w:rPr>
              <w:t xml:space="preserve"> jakie stypendysta zamierza ponieść w ramach otrzymanego stypendium, w związku z realizacją  ww. celów           i chęcią osiągnięcia ww. rezultatów</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487"/>
        </w:trPr>
        <w:tc>
          <w:tcPr>
            <w:tcW w:w="52" w:type="dxa"/>
          </w:tcPr>
          <w:p w:rsidR="007E122B" w:rsidRDefault="007E122B">
            <w:pPr>
              <w:pStyle w:val="Zawartotabeli"/>
              <w:snapToGrid w:val="0"/>
            </w:pPr>
          </w:p>
        </w:tc>
        <w:tc>
          <w:tcPr>
            <w:tcW w:w="10293" w:type="dxa"/>
            <w:gridSpan w:val="21"/>
            <w:vMerge w:val="restart"/>
            <w:tcBorders>
              <w:top w:val="single" w:sz="4" w:space="0" w:color="808080"/>
              <w:left w:val="single" w:sz="4" w:space="0" w:color="808080"/>
              <w:bottom w:val="single" w:sz="4" w:space="0" w:color="808080"/>
            </w:tcBorders>
          </w:tcPr>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p w:rsidR="007E122B" w:rsidRDefault="007E122B">
            <w:pPr>
              <w:snapToGrid w:val="0"/>
              <w:rPr>
                <w:rFonts w:ascii="Calibri" w:hAnsi="Calibri" w:cs="Calibri"/>
                <w:sz w:val="20"/>
                <w:szCs w:val="20"/>
              </w:rPr>
            </w:pPr>
          </w:p>
        </w:tc>
        <w:tc>
          <w:tcPr>
            <w:tcW w:w="34" w:type="dxa"/>
            <w:vMerge w:val="restart"/>
            <w:tcBorders>
              <w:left w:val="single" w:sz="4" w:space="0" w:color="808080"/>
            </w:tcBorders>
          </w:tcPr>
          <w:p w:rsidR="007E122B" w:rsidRDefault="007E122B">
            <w:pPr>
              <w:snapToGrid w:val="0"/>
            </w:pPr>
          </w:p>
        </w:tc>
        <w:tc>
          <w:tcPr>
            <w:tcW w:w="52" w:type="dxa"/>
            <w:vMerge w:val="restart"/>
          </w:tcPr>
          <w:p w:rsidR="007E122B" w:rsidRDefault="007E122B">
            <w:pPr>
              <w:snapToGrid w:val="0"/>
            </w:pPr>
          </w:p>
        </w:tc>
        <w:tc>
          <w:tcPr>
            <w:tcW w:w="69" w:type="dxa"/>
            <w:vMerge w:val="restart"/>
          </w:tcPr>
          <w:p w:rsidR="007E122B" w:rsidRDefault="007E122B">
            <w:pPr>
              <w:snapToGrid w:val="0"/>
            </w:pPr>
          </w:p>
        </w:tc>
        <w:tc>
          <w:tcPr>
            <w:tcW w:w="52" w:type="dxa"/>
          </w:tcPr>
          <w:p w:rsidR="007E122B" w:rsidRDefault="007E122B">
            <w:pPr>
              <w:snapToGrid w:val="0"/>
            </w:pPr>
          </w:p>
        </w:tc>
      </w:tr>
      <w:tr w:rsidR="007E122B">
        <w:trPr>
          <w:cantSplit/>
          <w:trHeight w:val="121"/>
        </w:trPr>
        <w:tc>
          <w:tcPr>
            <w:tcW w:w="52" w:type="dxa"/>
          </w:tcPr>
          <w:p w:rsidR="007E122B" w:rsidRDefault="007E122B">
            <w:pPr>
              <w:pStyle w:val="Zawartotabeli"/>
              <w:snapToGrid w:val="0"/>
            </w:pPr>
          </w:p>
        </w:tc>
        <w:tc>
          <w:tcPr>
            <w:tcW w:w="10293" w:type="dxa"/>
            <w:gridSpan w:val="21"/>
            <w:vMerge/>
            <w:tcBorders>
              <w:top w:val="single" w:sz="4" w:space="0" w:color="808080"/>
              <w:left w:val="single" w:sz="4" w:space="0" w:color="808080"/>
              <w:bottom w:val="single" w:sz="4" w:space="0" w:color="808080"/>
            </w:tcBorders>
          </w:tcPr>
          <w:p w:rsidR="007E122B" w:rsidRDefault="007E122B">
            <w:pPr>
              <w:snapToGrid w:val="0"/>
              <w:rPr>
                <w:rFonts w:ascii="Calibri" w:hAnsi="Calibri" w:cs="Calibri"/>
                <w:b/>
                <w:bCs/>
                <w:i/>
                <w:iCs/>
                <w:sz w:val="20"/>
                <w:szCs w:val="20"/>
              </w:rPr>
            </w:pPr>
          </w:p>
        </w:tc>
        <w:tc>
          <w:tcPr>
            <w:tcW w:w="34" w:type="dxa"/>
            <w:vMerge/>
            <w:tcBorders>
              <w:left w:val="single" w:sz="4" w:space="0" w:color="808080"/>
            </w:tcBorders>
          </w:tcPr>
          <w:p w:rsidR="007E122B" w:rsidRDefault="007E122B">
            <w:pPr>
              <w:snapToGrid w:val="0"/>
            </w:pPr>
          </w:p>
        </w:tc>
        <w:tc>
          <w:tcPr>
            <w:tcW w:w="52" w:type="dxa"/>
            <w:vMerge/>
          </w:tcPr>
          <w:p w:rsidR="007E122B" w:rsidRDefault="007E122B">
            <w:pPr>
              <w:snapToGrid w:val="0"/>
            </w:pPr>
          </w:p>
        </w:tc>
        <w:tc>
          <w:tcPr>
            <w:tcW w:w="69" w:type="dxa"/>
            <w:vMerge/>
          </w:tcPr>
          <w:p w:rsidR="007E122B" w:rsidRDefault="007E122B">
            <w:pPr>
              <w:snapToGrid w:val="0"/>
            </w:pPr>
          </w:p>
        </w:tc>
        <w:tc>
          <w:tcPr>
            <w:tcW w:w="52" w:type="dxa"/>
          </w:tcPr>
          <w:p w:rsidR="007E122B" w:rsidRDefault="007E122B">
            <w:pPr>
              <w:snapToGrid w:val="0"/>
            </w:pPr>
          </w:p>
        </w:tc>
      </w:tr>
      <w:tr w:rsidR="007E122B">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shd w:val="clear" w:color="auto" w:fill="DDDDDD"/>
          </w:tcPr>
          <w:p w:rsidR="007E122B" w:rsidRDefault="007E122B">
            <w:pPr>
              <w:pStyle w:val="Default"/>
              <w:rPr>
                <w:rFonts w:ascii="Calibri" w:hAnsi="Calibri" w:cs="Calibri"/>
                <w:b/>
                <w:bCs/>
                <w:sz w:val="20"/>
                <w:szCs w:val="20"/>
              </w:rPr>
            </w:pPr>
            <w:r>
              <w:rPr>
                <w:rFonts w:ascii="Calibri" w:hAnsi="Calibri" w:cs="Calibri"/>
                <w:b/>
                <w:bCs/>
                <w:sz w:val="20"/>
                <w:szCs w:val="20"/>
              </w:rPr>
              <w:t>27. Dane szkoły, w której uczeń/uczennica kontynuuje/rozpoczyna naukę, w roku szkolnym 2018/2019</w:t>
            </w:r>
          </w:p>
          <w:p w:rsidR="007E122B" w:rsidRDefault="007E122B">
            <w:pPr>
              <w:pStyle w:val="Default"/>
            </w:pPr>
            <w:r>
              <w:rPr>
                <w:rFonts w:ascii="Calibri" w:hAnsi="Calibri" w:cs="Calibri"/>
                <w:b/>
                <w:bCs/>
                <w:sz w:val="20"/>
                <w:szCs w:val="20"/>
              </w:rPr>
              <w:t>(PROSZĘ ZAKREŚLIĆ ODPOWIEDNIĄ SZKOŁĘ – POLA a – d.)</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567"/>
        </w:trPr>
        <w:tc>
          <w:tcPr>
            <w:tcW w:w="52" w:type="dxa"/>
          </w:tcPr>
          <w:p w:rsidR="007E122B" w:rsidRDefault="007E122B">
            <w:pPr>
              <w:pStyle w:val="Zawartotabeli"/>
              <w:snapToGrid w:val="0"/>
            </w:pPr>
          </w:p>
        </w:tc>
        <w:tc>
          <w:tcPr>
            <w:tcW w:w="2072" w:type="dxa"/>
            <w:gridSpan w:val="3"/>
            <w:tcBorders>
              <w:top w:val="single" w:sz="4" w:space="0" w:color="808080"/>
              <w:left w:val="single" w:sz="4" w:space="0" w:color="808080"/>
              <w:bottom w:val="single" w:sz="4" w:space="0" w:color="808080"/>
              <w:right w:val="single" w:sz="4" w:space="0" w:color="000000"/>
            </w:tcBorders>
            <w:vAlign w:val="center"/>
          </w:tcPr>
          <w:p w:rsidR="007E122B" w:rsidRDefault="007E122B" w:rsidP="00C50C43">
            <w:pPr>
              <w:jc w:val="center"/>
              <w:rPr>
                <w:rFonts w:ascii="Calibri" w:hAnsi="Calibri" w:cs="Calibri"/>
                <w:b/>
                <w:bCs/>
                <w:sz w:val="20"/>
                <w:szCs w:val="20"/>
              </w:rPr>
            </w:pPr>
            <w:r>
              <w:rPr>
                <w:rFonts w:ascii="Calibri" w:hAnsi="Calibri" w:cs="Calibri"/>
                <w:b/>
                <w:bCs/>
                <w:sz w:val="20"/>
                <w:szCs w:val="20"/>
              </w:rPr>
              <w:t>a. Szkoła podstawowa</w:t>
            </w:r>
          </w:p>
        </w:tc>
        <w:tc>
          <w:tcPr>
            <w:tcW w:w="1559" w:type="dxa"/>
            <w:gridSpan w:val="4"/>
            <w:tcBorders>
              <w:top w:val="single" w:sz="4" w:space="0" w:color="808080"/>
              <w:left w:val="single" w:sz="4" w:space="0" w:color="000000"/>
              <w:bottom w:val="single" w:sz="4" w:space="0" w:color="808080"/>
            </w:tcBorders>
            <w:vAlign w:val="center"/>
          </w:tcPr>
          <w:p w:rsidR="007E122B" w:rsidRDefault="007E122B">
            <w:pPr>
              <w:jc w:val="center"/>
              <w:rPr>
                <w:rFonts w:ascii="Calibri" w:hAnsi="Calibri" w:cs="Calibri"/>
                <w:b/>
                <w:bCs/>
                <w:sz w:val="20"/>
                <w:szCs w:val="20"/>
              </w:rPr>
            </w:pPr>
            <w:r>
              <w:rPr>
                <w:rFonts w:ascii="Calibri" w:hAnsi="Calibri" w:cs="Calibri"/>
                <w:b/>
                <w:bCs/>
                <w:sz w:val="20"/>
                <w:szCs w:val="20"/>
              </w:rPr>
              <w:t>b. Gimnazjum</w:t>
            </w:r>
          </w:p>
        </w:tc>
        <w:tc>
          <w:tcPr>
            <w:tcW w:w="1507" w:type="dxa"/>
            <w:gridSpan w:val="5"/>
            <w:tcBorders>
              <w:top w:val="single" w:sz="4" w:space="0" w:color="808080"/>
              <w:left w:val="single" w:sz="4" w:space="0" w:color="808080"/>
              <w:bottom w:val="single" w:sz="4" w:space="0" w:color="808080"/>
            </w:tcBorders>
            <w:vAlign w:val="center"/>
          </w:tcPr>
          <w:p w:rsidR="007E122B" w:rsidRDefault="007E122B">
            <w:pPr>
              <w:jc w:val="center"/>
              <w:rPr>
                <w:rFonts w:ascii="Calibri" w:hAnsi="Calibri" w:cs="Calibri"/>
                <w:b/>
                <w:bCs/>
                <w:sz w:val="20"/>
                <w:szCs w:val="20"/>
              </w:rPr>
            </w:pPr>
            <w:r>
              <w:rPr>
                <w:rFonts w:ascii="Calibri" w:hAnsi="Calibri" w:cs="Calibri"/>
                <w:b/>
                <w:bCs/>
                <w:sz w:val="20"/>
                <w:szCs w:val="20"/>
              </w:rPr>
              <w:t>c. Liceum</w:t>
            </w:r>
          </w:p>
        </w:tc>
        <w:tc>
          <w:tcPr>
            <w:tcW w:w="1470" w:type="dxa"/>
            <w:gridSpan w:val="5"/>
            <w:tcBorders>
              <w:top w:val="single" w:sz="4" w:space="0" w:color="808080"/>
              <w:left w:val="single" w:sz="4" w:space="0" w:color="808080"/>
              <w:bottom w:val="single" w:sz="4" w:space="0" w:color="808080"/>
            </w:tcBorders>
            <w:vAlign w:val="center"/>
          </w:tcPr>
          <w:p w:rsidR="007E122B" w:rsidRDefault="007E122B">
            <w:pPr>
              <w:jc w:val="center"/>
              <w:rPr>
                <w:rFonts w:ascii="Calibri" w:hAnsi="Calibri" w:cs="Calibri"/>
                <w:b/>
                <w:bCs/>
                <w:sz w:val="20"/>
                <w:szCs w:val="20"/>
              </w:rPr>
            </w:pPr>
            <w:r>
              <w:rPr>
                <w:rFonts w:ascii="Calibri" w:hAnsi="Calibri" w:cs="Calibri"/>
                <w:b/>
                <w:bCs/>
                <w:sz w:val="20"/>
                <w:szCs w:val="20"/>
              </w:rPr>
              <w:t>d. Technikum</w:t>
            </w:r>
          </w:p>
        </w:tc>
        <w:tc>
          <w:tcPr>
            <w:tcW w:w="1843" w:type="dxa"/>
            <w:gridSpan w:val="3"/>
            <w:tcBorders>
              <w:top w:val="single" w:sz="4" w:space="0" w:color="808080"/>
              <w:left w:val="single" w:sz="4" w:space="0" w:color="808080"/>
              <w:bottom w:val="single" w:sz="4" w:space="0" w:color="808080"/>
              <w:right w:val="single" w:sz="4" w:space="0" w:color="000000"/>
            </w:tcBorders>
            <w:vAlign w:val="center"/>
          </w:tcPr>
          <w:p w:rsidR="007E122B" w:rsidRDefault="007E122B">
            <w:pPr>
              <w:jc w:val="center"/>
            </w:pPr>
            <w:r>
              <w:rPr>
                <w:rFonts w:ascii="Calibri" w:hAnsi="Calibri" w:cs="Calibri"/>
                <w:b/>
                <w:bCs/>
                <w:sz w:val="20"/>
                <w:szCs w:val="20"/>
              </w:rPr>
              <w:t>e. Szkoła zawodowa</w:t>
            </w:r>
          </w:p>
        </w:tc>
        <w:tc>
          <w:tcPr>
            <w:tcW w:w="1842" w:type="dxa"/>
            <w:tcBorders>
              <w:top w:val="single" w:sz="4" w:space="0" w:color="808080"/>
              <w:left w:val="single" w:sz="4" w:space="0" w:color="000000"/>
              <w:bottom w:val="single" w:sz="4" w:space="0" w:color="808080"/>
            </w:tcBorders>
            <w:vAlign w:val="center"/>
          </w:tcPr>
          <w:p w:rsidR="007E122B" w:rsidRPr="00C50C43" w:rsidRDefault="007E122B">
            <w:pPr>
              <w:jc w:val="center"/>
              <w:rPr>
                <w:rFonts w:ascii="Calibri" w:hAnsi="Calibri" w:cs="Calibri"/>
                <w:b/>
                <w:bCs/>
                <w:sz w:val="20"/>
                <w:szCs w:val="20"/>
              </w:rPr>
            </w:pPr>
            <w:r w:rsidRPr="00C50C43">
              <w:rPr>
                <w:rFonts w:ascii="Calibri" w:hAnsi="Calibri" w:cs="Calibri"/>
                <w:b/>
                <w:bCs/>
                <w:sz w:val="20"/>
                <w:szCs w:val="20"/>
              </w:rPr>
              <w:t xml:space="preserve">f. </w:t>
            </w:r>
            <w:r>
              <w:rPr>
                <w:rFonts w:ascii="Calibri" w:hAnsi="Calibri" w:cs="Calibri"/>
                <w:b/>
                <w:bCs/>
                <w:sz w:val="20"/>
                <w:szCs w:val="20"/>
              </w:rPr>
              <w:t xml:space="preserve">Szkoła </w:t>
            </w:r>
            <w:r w:rsidRPr="00C50C43">
              <w:rPr>
                <w:rFonts w:ascii="Calibri" w:hAnsi="Calibri" w:cs="Calibri"/>
                <w:b/>
                <w:bCs/>
                <w:sz w:val="20"/>
                <w:szCs w:val="20"/>
              </w:rPr>
              <w:t>branżowa</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c>
          <w:tcPr>
            <w:tcW w:w="52" w:type="dxa"/>
          </w:tcPr>
          <w:p w:rsidR="007E122B" w:rsidRDefault="007E122B">
            <w:pPr>
              <w:pStyle w:val="Zawartotabeli"/>
              <w:snapToGrid w:val="0"/>
            </w:pPr>
          </w:p>
        </w:tc>
        <w:tc>
          <w:tcPr>
            <w:tcW w:w="5138" w:type="dxa"/>
            <w:gridSpan w:val="12"/>
            <w:tcBorders>
              <w:top w:val="single" w:sz="4" w:space="0" w:color="808080"/>
              <w:left w:val="single" w:sz="4"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28. Pełna nazwa szkoły</w:t>
            </w: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tc>
        <w:tc>
          <w:tcPr>
            <w:tcW w:w="5155" w:type="dxa"/>
            <w:gridSpan w:val="9"/>
            <w:tcBorders>
              <w:top w:val="single" w:sz="4" w:space="0" w:color="808080"/>
              <w:left w:val="single" w:sz="4" w:space="0" w:color="808080"/>
              <w:bottom w:val="single" w:sz="4" w:space="0" w:color="808080"/>
            </w:tcBorders>
          </w:tcPr>
          <w:p w:rsidR="007E122B" w:rsidRDefault="007E122B">
            <w:r>
              <w:rPr>
                <w:rFonts w:ascii="Calibri" w:hAnsi="Calibri" w:cs="Calibri"/>
                <w:b/>
                <w:bCs/>
                <w:sz w:val="20"/>
                <w:szCs w:val="20"/>
              </w:rPr>
              <w:t>29. Klasa</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c>
          <w:tcPr>
            <w:tcW w:w="52" w:type="dxa"/>
          </w:tcPr>
          <w:p w:rsidR="007E122B" w:rsidRDefault="007E122B">
            <w:pPr>
              <w:pStyle w:val="Zawartotabeli"/>
              <w:snapToGrid w:val="0"/>
            </w:pPr>
          </w:p>
        </w:tc>
        <w:tc>
          <w:tcPr>
            <w:tcW w:w="5138" w:type="dxa"/>
            <w:gridSpan w:val="12"/>
            <w:tcBorders>
              <w:top w:val="single" w:sz="4" w:space="0" w:color="808080"/>
              <w:left w:val="single" w:sz="4"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30. Adres szkoły</w:t>
            </w: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p w:rsidR="007E122B" w:rsidRDefault="007E122B">
            <w:pPr>
              <w:rPr>
                <w:rFonts w:ascii="Calibri" w:hAnsi="Calibri" w:cs="Calibri"/>
                <w:b/>
                <w:bCs/>
                <w:sz w:val="20"/>
                <w:szCs w:val="20"/>
              </w:rPr>
            </w:pPr>
          </w:p>
        </w:tc>
        <w:tc>
          <w:tcPr>
            <w:tcW w:w="5155" w:type="dxa"/>
            <w:gridSpan w:val="9"/>
            <w:tcBorders>
              <w:top w:val="single" w:sz="4" w:space="0" w:color="808080"/>
              <w:left w:val="single" w:sz="4" w:space="0" w:color="808080"/>
              <w:bottom w:val="single" w:sz="4" w:space="0" w:color="808080"/>
            </w:tcBorders>
          </w:tcPr>
          <w:p w:rsidR="007E122B" w:rsidRDefault="007E122B">
            <w:r>
              <w:rPr>
                <w:rFonts w:ascii="Calibri" w:hAnsi="Calibri" w:cs="Calibri"/>
                <w:b/>
                <w:bCs/>
                <w:sz w:val="20"/>
                <w:szCs w:val="20"/>
              </w:rPr>
              <w:t>31. Numer telefonu szkoły</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567"/>
        </w:trPr>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shd w:val="clear" w:color="auto" w:fill="DDDDDD"/>
            <w:vAlign w:val="center"/>
          </w:tcPr>
          <w:p w:rsidR="007E122B" w:rsidRDefault="007E122B">
            <w:r>
              <w:rPr>
                <w:rFonts w:ascii="Calibri" w:hAnsi="Calibri" w:cs="Calibri"/>
                <w:b/>
                <w:bCs/>
                <w:sz w:val="20"/>
                <w:szCs w:val="20"/>
              </w:rPr>
              <w:t>32. Opieka dydaktyczna nauczyciela odpowiedzialnego za pomoc w realizacji celów edukacyjnych</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283"/>
        </w:trPr>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tcPr>
          <w:p w:rsidR="007E122B" w:rsidRDefault="007E122B">
            <w:pPr>
              <w:snapToGrid w:val="0"/>
              <w:jc w:val="center"/>
              <w:rPr>
                <w:rFonts w:ascii="Calibri" w:hAnsi="Calibri" w:cs="Calibri"/>
                <w:b/>
                <w:bCs/>
                <w:sz w:val="20"/>
                <w:szCs w:val="20"/>
              </w:rPr>
            </w:pPr>
            <w:r>
              <w:rPr>
                <w:rFonts w:ascii="Calibri" w:hAnsi="Calibri" w:cs="Calibri"/>
                <w:b/>
                <w:bCs/>
                <w:sz w:val="20"/>
                <w:szCs w:val="20"/>
              </w:rPr>
              <w:t>Imię i nazwisko nauczyciela</w:t>
            </w:r>
          </w:p>
          <w:p w:rsidR="007E122B" w:rsidRDefault="007E122B">
            <w:pPr>
              <w:snapToGrid w:val="0"/>
              <w:rPr>
                <w:rFonts w:ascii="Calibri" w:hAnsi="Calibri" w:cs="Calibri"/>
                <w:b/>
                <w:bCs/>
                <w:sz w:val="20"/>
                <w:szCs w:val="20"/>
              </w:rPr>
            </w:pPr>
          </w:p>
          <w:p w:rsidR="007E122B" w:rsidRDefault="007E122B">
            <w:pPr>
              <w:snapToGrid w:val="0"/>
              <w:rPr>
                <w:rFonts w:ascii="Calibri" w:hAnsi="Calibri" w:cs="Calibri"/>
                <w:b/>
                <w:bCs/>
                <w:sz w:val="20"/>
                <w:szCs w:val="20"/>
              </w:rPr>
            </w:pPr>
          </w:p>
          <w:p w:rsidR="007E122B" w:rsidRDefault="007E122B">
            <w:pPr>
              <w:snapToGrid w:val="0"/>
              <w:jc w:val="center"/>
            </w:pPr>
            <w:r>
              <w:rPr>
                <w:rFonts w:ascii="Calibri" w:hAnsi="Calibri" w:cs="Calibri"/>
                <w:b/>
                <w:bCs/>
                <w:sz w:val="20"/>
                <w:szCs w:val="20"/>
              </w:rPr>
              <w:t>........................................................................</w:t>
            </w:r>
          </w:p>
        </w:tc>
        <w:tc>
          <w:tcPr>
            <w:tcW w:w="34" w:type="dxa"/>
            <w:vMerge w:val="restart"/>
            <w:tcBorders>
              <w:left w:val="single" w:sz="4" w:space="0" w:color="808080"/>
            </w:tcBorders>
          </w:tcPr>
          <w:p w:rsidR="007E122B" w:rsidRDefault="007E122B">
            <w:pPr>
              <w:snapToGrid w:val="0"/>
            </w:pPr>
          </w:p>
        </w:tc>
        <w:tc>
          <w:tcPr>
            <w:tcW w:w="52" w:type="dxa"/>
            <w:vMerge w:val="restart"/>
          </w:tcPr>
          <w:p w:rsidR="007E122B" w:rsidRDefault="007E122B">
            <w:pPr>
              <w:snapToGrid w:val="0"/>
            </w:pPr>
          </w:p>
        </w:tc>
        <w:tc>
          <w:tcPr>
            <w:tcW w:w="69" w:type="dxa"/>
            <w:vMerge w:val="restart"/>
          </w:tcPr>
          <w:p w:rsidR="007E122B" w:rsidRDefault="007E122B">
            <w:pPr>
              <w:snapToGrid w:val="0"/>
            </w:pPr>
          </w:p>
        </w:tc>
        <w:tc>
          <w:tcPr>
            <w:tcW w:w="52" w:type="dxa"/>
          </w:tcPr>
          <w:p w:rsidR="007E122B" w:rsidRDefault="007E122B">
            <w:pPr>
              <w:snapToGrid w:val="0"/>
            </w:pPr>
          </w:p>
        </w:tc>
      </w:tr>
      <w:tr w:rsidR="007E122B">
        <w:trPr>
          <w:cantSplit/>
          <w:trHeight w:val="283"/>
        </w:trPr>
        <w:tc>
          <w:tcPr>
            <w:tcW w:w="52" w:type="dxa"/>
          </w:tcPr>
          <w:p w:rsidR="007E122B" w:rsidRDefault="007E122B">
            <w:pPr>
              <w:pStyle w:val="Zawartotabeli"/>
              <w:snapToGrid w:val="0"/>
            </w:pPr>
          </w:p>
        </w:tc>
        <w:tc>
          <w:tcPr>
            <w:tcW w:w="10293" w:type="dxa"/>
            <w:gridSpan w:val="21"/>
            <w:tcBorders>
              <w:left w:val="single" w:sz="4" w:space="0" w:color="808080"/>
              <w:bottom w:val="single" w:sz="4" w:space="0" w:color="808080"/>
            </w:tcBorders>
          </w:tcPr>
          <w:p w:rsidR="007E122B" w:rsidRDefault="007E122B">
            <w:pPr>
              <w:snapToGrid w:val="0"/>
              <w:rPr>
                <w:rFonts w:ascii="Calibri" w:hAnsi="Calibri" w:cs="Calibri"/>
                <w:b/>
                <w:bCs/>
                <w:i/>
                <w:iCs/>
                <w:sz w:val="20"/>
                <w:szCs w:val="20"/>
              </w:rPr>
            </w:pPr>
          </w:p>
          <w:p w:rsidR="007E122B" w:rsidRDefault="007E122B">
            <w:pPr>
              <w:snapToGrid w:val="0"/>
              <w:rPr>
                <w:rFonts w:ascii="Calibri" w:hAnsi="Calibri" w:cs="Calibri"/>
                <w:b/>
                <w:bCs/>
                <w:i/>
                <w:iCs/>
                <w:sz w:val="20"/>
                <w:szCs w:val="20"/>
              </w:rPr>
            </w:pPr>
          </w:p>
          <w:p w:rsidR="007E122B" w:rsidRDefault="007E122B">
            <w:pPr>
              <w:snapToGrid w:val="0"/>
              <w:jc w:val="center"/>
              <w:rPr>
                <w:rFonts w:ascii="Calibri" w:hAnsi="Calibri" w:cs="Calibri"/>
                <w:b/>
                <w:bCs/>
                <w:sz w:val="20"/>
                <w:szCs w:val="20"/>
              </w:rPr>
            </w:pPr>
            <w:r>
              <w:rPr>
                <w:rFonts w:ascii="Calibri" w:hAnsi="Calibri" w:cs="Calibri"/>
                <w:b/>
                <w:bCs/>
                <w:i/>
                <w:iCs/>
                <w:sz w:val="20"/>
                <w:szCs w:val="20"/>
              </w:rPr>
              <w:t>........................................................................</w:t>
            </w:r>
          </w:p>
          <w:p w:rsidR="007E122B" w:rsidRDefault="007E122B">
            <w:pPr>
              <w:snapToGrid w:val="0"/>
              <w:jc w:val="center"/>
            </w:pPr>
            <w:r>
              <w:rPr>
                <w:rFonts w:ascii="Calibri" w:hAnsi="Calibri" w:cs="Calibri"/>
                <w:b/>
                <w:bCs/>
                <w:sz w:val="20"/>
                <w:szCs w:val="20"/>
              </w:rPr>
              <w:t>Czytelny podpis nauczyciela</w:t>
            </w:r>
          </w:p>
        </w:tc>
        <w:tc>
          <w:tcPr>
            <w:tcW w:w="34" w:type="dxa"/>
            <w:vMerge/>
            <w:tcBorders>
              <w:left w:val="single" w:sz="4" w:space="0" w:color="808080"/>
            </w:tcBorders>
          </w:tcPr>
          <w:p w:rsidR="007E122B" w:rsidRDefault="007E122B">
            <w:pPr>
              <w:snapToGrid w:val="0"/>
            </w:pPr>
          </w:p>
        </w:tc>
        <w:tc>
          <w:tcPr>
            <w:tcW w:w="52" w:type="dxa"/>
            <w:vMerge/>
          </w:tcPr>
          <w:p w:rsidR="007E122B" w:rsidRDefault="007E122B">
            <w:pPr>
              <w:snapToGrid w:val="0"/>
            </w:pPr>
          </w:p>
        </w:tc>
        <w:tc>
          <w:tcPr>
            <w:tcW w:w="69" w:type="dxa"/>
            <w:vMerge/>
          </w:tcPr>
          <w:p w:rsidR="007E122B" w:rsidRDefault="007E122B">
            <w:pPr>
              <w:snapToGrid w:val="0"/>
            </w:pPr>
          </w:p>
        </w:tc>
        <w:tc>
          <w:tcPr>
            <w:tcW w:w="52" w:type="dxa"/>
          </w:tcPr>
          <w:p w:rsidR="007E122B" w:rsidRDefault="007E122B">
            <w:pPr>
              <w:snapToGrid w:val="0"/>
            </w:pPr>
          </w:p>
        </w:tc>
      </w:tr>
      <w:tr w:rsidR="007E122B">
        <w:trPr>
          <w:trHeight w:val="636"/>
        </w:trPr>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shd w:val="clear" w:color="auto" w:fill="DDDDDD"/>
            <w:vAlign w:val="center"/>
          </w:tcPr>
          <w:p w:rsidR="007E122B" w:rsidRDefault="007E122B">
            <w:r>
              <w:rPr>
                <w:rFonts w:ascii="Calibri" w:hAnsi="Calibri" w:cs="Calibri"/>
                <w:b/>
                <w:bCs/>
                <w:sz w:val="20"/>
                <w:szCs w:val="20"/>
              </w:rPr>
              <w:t>33. Potwierdzenie powyższych osiągnięć przez dyrektora szkoły</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798"/>
        </w:trPr>
        <w:tc>
          <w:tcPr>
            <w:tcW w:w="52" w:type="dxa"/>
          </w:tcPr>
          <w:p w:rsidR="007E122B" w:rsidRDefault="007E122B">
            <w:pPr>
              <w:pStyle w:val="Zawartotabeli"/>
              <w:snapToGrid w:val="0"/>
            </w:pPr>
          </w:p>
        </w:tc>
        <w:tc>
          <w:tcPr>
            <w:tcW w:w="5276" w:type="dxa"/>
            <w:gridSpan w:val="14"/>
            <w:tcBorders>
              <w:top w:val="single" w:sz="4" w:space="0" w:color="808080"/>
              <w:left w:val="single" w:sz="4" w:space="0" w:color="808080"/>
              <w:bottom w:val="single" w:sz="4" w:space="0" w:color="808080"/>
            </w:tcBorders>
            <w:vAlign w:val="center"/>
          </w:tcPr>
          <w:p w:rsidR="007E122B" w:rsidRDefault="007E122B">
            <w:pPr>
              <w:jc w:val="right"/>
              <w:rPr>
                <w:rFonts w:ascii="Calibri" w:hAnsi="Calibri" w:cs="Calibri"/>
                <w:i/>
                <w:iCs/>
                <w:sz w:val="20"/>
                <w:szCs w:val="20"/>
              </w:rPr>
            </w:pPr>
            <w:r>
              <w:rPr>
                <w:rFonts w:ascii="Calibri" w:hAnsi="Calibri" w:cs="Calibri"/>
                <w:i/>
                <w:iCs/>
                <w:sz w:val="20"/>
                <w:szCs w:val="20"/>
              </w:rPr>
              <w:t xml:space="preserve">Potwierdzam powyższe osiągnięcia </w:t>
            </w:r>
          </w:p>
          <w:p w:rsidR="007E122B" w:rsidRDefault="007E122B">
            <w:pPr>
              <w:jc w:val="right"/>
              <w:rPr>
                <w:rFonts w:ascii="Calibri" w:hAnsi="Calibri" w:cs="Calibri"/>
                <w:b/>
                <w:bCs/>
                <w:sz w:val="20"/>
                <w:szCs w:val="20"/>
              </w:rPr>
            </w:pPr>
            <w:r>
              <w:rPr>
                <w:rFonts w:ascii="Calibri" w:hAnsi="Calibri" w:cs="Calibri"/>
                <w:i/>
                <w:iCs/>
                <w:sz w:val="20"/>
                <w:szCs w:val="20"/>
              </w:rPr>
              <w:t>ucznia/uczennicy</w:t>
            </w:r>
          </w:p>
        </w:tc>
        <w:tc>
          <w:tcPr>
            <w:tcW w:w="5017" w:type="dxa"/>
            <w:gridSpan w:val="7"/>
            <w:vMerge w:val="restart"/>
            <w:tcBorders>
              <w:top w:val="single" w:sz="4" w:space="0" w:color="808080"/>
              <w:left w:val="single" w:sz="4" w:space="0" w:color="808080"/>
              <w:bottom w:val="single" w:sz="4" w:space="0" w:color="808080"/>
            </w:tcBorders>
            <w:vAlign w:val="bottom"/>
          </w:tcPr>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jc w:val="center"/>
              <w:rPr>
                <w:rFonts w:ascii="Calibri" w:hAnsi="Calibri" w:cs="Calibri"/>
                <w:b/>
                <w:bCs/>
                <w:sz w:val="20"/>
                <w:szCs w:val="20"/>
              </w:rPr>
            </w:pPr>
          </w:p>
          <w:p w:rsidR="007E122B" w:rsidRDefault="007E122B">
            <w:pPr>
              <w:jc w:val="center"/>
              <w:rPr>
                <w:rFonts w:ascii="Calibri" w:hAnsi="Calibri" w:cs="Calibri"/>
                <w:b/>
                <w:bCs/>
                <w:sz w:val="20"/>
                <w:szCs w:val="20"/>
              </w:rPr>
            </w:pPr>
            <w:r>
              <w:rPr>
                <w:rFonts w:ascii="Calibri" w:hAnsi="Calibri" w:cs="Calibri"/>
                <w:b/>
                <w:bCs/>
                <w:sz w:val="20"/>
                <w:szCs w:val="20"/>
              </w:rPr>
              <w:t>Podpis dyrektora szkoły lub osoby upoważnionej</w:t>
            </w:r>
          </w:p>
          <w:p w:rsidR="007E122B" w:rsidRDefault="007E122B">
            <w:pPr>
              <w:jc w:val="center"/>
            </w:pPr>
            <w:r>
              <w:rPr>
                <w:rFonts w:ascii="Calibri" w:hAnsi="Calibri" w:cs="Calibri"/>
                <w:b/>
                <w:bCs/>
                <w:sz w:val="20"/>
                <w:szCs w:val="20"/>
              </w:rPr>
              <w:t>wraz z pieczątką szkoły</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991"/>
        </w:trPr>
        <w:tc>
          <w:tcPr>
            <w:tcW w:w="52" w:type="dxa"/>
          </w:tcPr>
          <w:p w:rsidR="007E122B" w:rsidRDefault="007E122B">
            <w:pPr>
              <w:pStyle w:val="Zawartotabeli"/>
              <w:snapToGrid w:val="0"/>
            </w:pPr>
          </w:p>
        </w:tc>
        <w:tc>
          <w:tcPr>
            <w:tcW w:w="1758" w:type="dxa"/>
            <w:gridSpan w:val="2"/>
            <w:tcBorders>
              <w:top w:val="single" w:sz="4" w:space="0" w:color="808080"/>
              <w:left w:val="single" w:sz="4" w:space="0" w:color="808080"/>
              <w:bottom w:val="single" w:sz="4" w:space="0" w:color="808080"/>
            </w:tcBorders>
          </w:tcPr>
          <w:p w:rsidR="007E122B" w:rsidRDefault="007E122B">
            <w:pPr>
              <w:rPr>
                <w:rFonts w:ascii="Calibri" w:hAnsi="Calibri" w:cs="Calibri"/>
                <w:b/>
                <w:bCs/>
                <w:sz w:val="20"/>
                <w:szCs w:val="20"/>
              </w:rPr>
            </w:pPr>
            <w:r>
              <w:rPr>
                <w:rFonts w:ascii="Calibri" w:hAnsi="Calibri" w:cs="Calibri"/>
                <w:b/>
                <w:bCs/>
                <w:sz w:val="20"/>
                <w:szCs w:val="20"/>
              </w:rPr>
              <w:t>Miejscowość</w:t>
            </w:r>
          </w:p>
        </w:tc>
        <w:tc>
          <w:tcPr>
            <w:tcW w:w="3518" w:type="dxa"/>
            <w:gridSpan w:val="12"/>
            <w:tcBorders>
              <w:top w:val="single" w:sz="4" w:space="0" w:color="808080"/>
              <w:left w:val="single" w:sz="4" w:space="0" w:color="808080"/>
              <w:bottom w:val="single" w:sz="4" w:space="0" w:color="808080"/>
            </w:tcBorders>
          </w:tcPr>
          <w:p w:rsidR="007E122B" w:rsidRDefault="007E122B">
            <w:pPr>
              <w:rPr>
                <w:rFonts w:ascii="Calibri" w:hAnsi="Calibri" w:cs="Calibri"/>
                <w:sz w:val="20"/>
                <w:szCs w:val="20"/>
              </w:rPr>
            </w:pPr>
            <w:r>
              <w:rPr>
                <w:rFonts w:ascii="Calibri" w:hAnsi="Calibri" w:cs="Calibri"/>
                <w:b/>
                <w:bCs/>
                <w:sz w:val="20"/>
                <w:szCs w:val="20"/>
              </w:rPr>
              <w:t>Data</w:t>
            </w:r>
          </w:p>
        </w:tc>
        <w:tc>
          <w:tcPr>
            <w:tcW w:w="5017" w:type="dxa"/>
            <w:gridSpan w:val="7"/>
            <w:vMerge/>
            <w:tcBorders>
              <w:top w:val="single" w:sz="4" w:space="0" w:color="808080"/>
              <w:left w:val="single" w:sz="4" w:space="0" w:color="808080"/>
              <w:bottom w:val="single" w:sz="4" w:space="0" w:color="808080"/>
            </w:tcBorders>
            <w:vAlign w:val="bottom"/>
          </w:tcPr>
          <w:p w:rsidR="007E122B" w:rsidRDefault="007E122B">
            <w:pPr>
              <w:snapToGrid w:val="0"/>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842"/>
        </w:trPr>
        <w:tc>
          <w:tcPr>
            <w:tcW w:w="52" w:type="dxa"/>
          </w:tcPr>
          <w:p w:rsidR="007E122B" w:rsidRDefault="007E122B">
            <w:pPr>
              <w:pStyle w:val="Zawartotabeli"/>
              <w:snapToGrid w:val="0"/>
            </w:pPr>
          </w:p>
        </w:tc>
        <w:tc>
          <w:tcPr>
            <w:tcW w:w="10293" w:type="dxa"/>
            <w:gridSpan w:val="21"/>
            <w:tcBorders>
              <w:left w:val="single" w:sz="4" w:space="0" w:color="808080"/>
              <w:bottom w:val="single" w:sz="4" w:space="0" w:color="808080"/>
            </w:tcBorders>
            <w:shd w:val="clear" w:color="auto" w:fill="CCCCCC"/>
            <w:vAlign w:val="center"/>
          </w:tcPr>
          <w:p w:rsidR="007E122B" w:rsidRDefault="007E122B">
            <w:pPr>
              <w:jc w:val="center"/>
              <w:rPr>
                <w:rFonts w:ascii="Calibri" w:hAnsi="Calibri" w:cs="Calibri"/>
                <w:b/>
                <w:bCs/>
                <w:sz w:val="28"/>
                <w:szCs w:val="28"/>
              </w:rPr>
            </w:pPr>
            <w:r>
              <w:rPr>
                <w:rFonts w:ascii="Calibri" w:hAnsi="Calibri" w:cs="Calibri"/>
                <w:b/>
                <w:bCs/>
                <w:sz w:val="32"/>
                <w:szCs w:val="32"/>
              </w:rPr>
              <w:t xml:space="preserve">OŚWIADCZENIE O SYTUACJI RODZINNEJ I MATERIALNEJ </w:t>
            </w:r>
          </w:p>
          <w:p w:rsidR="007E122B" w:rsidRDefault="007E122B">
            <w:pPr>
              <w:jc w:val="center"/>
            </w:pPr>
            <w:r>
              <w:rPr>
                <w:rFonts w:ascii="Calibri" w:hAnsi="Calibri" w:cs="Calibri"/>
                <w:b/>
                <w:bCs/>
                <w:sz w:val="28"/>
                <w:szCs w:val="28"/>
              </w:rPr>
              <w:t>UCZNIA/UCZENNICY</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567"/>
        </w:trPr>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shd w:val="clear" w:color="auto" w:fill="DDDDDD"/>
          </w:tcPr>
          <w:p w:rsidR="007E122B" w:rsidRDefault="007E122B">
            <w:pPr>
              <w:rPr>
                <w:rFonts w:ascii="Calibri" w:hAnsi="Calibri" w:cs="Calibri"/>
                <w:sz w:val="20"/>
                <w:szCs w:val="20"/>
              </w:rPr>
            </w:pPr>
            <w:r>
              <w:rPr>
                <w:rFonts w:ascii="Calibri" w:hAnsi="Calibri" w:cs="Calibri"/>
                <w:b/>
                <w:bCs/>
                <w:sz w:val="20"/>
                <w:szCs w:val="20"/>
              </w:rPr>
              <w:t>34. Oprócz mnie moja rodzina składa się z niżej wymienionych osób, pozostających we wspólnym gospodarstwie domowym:</w:t>
            </w:r>
          </w:p>
          <w:p w:rsidR="007E122B" w:rsidRDefault="007E122B">
            <w:pPr>
              <w:pStyle w:val="Default"/>
              <w:jc w:val="both"/>
              <w:rPr>
                <w:rFonts w:ascii="Calibri" w:hAnsi="Calibri" w:cs="Calibri"/>
                <w:sz w:val="20"/>
                <w:szCs w:val="20"/>
              </w:rPr>
            </w:pPr>
            <w:r>
              <w:rPr>
                <w:rFonts w:ascii="Calibri" w:hAnsi="Calibri" w:cs="Calibri"/>
                <w:sz w:val="20"/>
                <w:szCs w:val="20"/>
              </w:rPr>
              <w:t xml:space="preserve">Rodzinę należy rozumieć jako następujących członków rodziny:  małżonków, rodziców dzieci, opiekuna faktycznego dziecka oraz pozostające na utrzymaniu dzieci w wieku do ukończenia 25. roku życia, a także dziecko, które ukończyło 25. rok  życia legitymujące się orzeczeniem o znacznym stopniu niepełnosprawności, jeżeli w związku z tą niepełnosprawnością przysługuje świadczenie pielęgnacyjne lub specjalny zasiłek opiekuńczy albo zasiłek dla opiekuna. </w:t>
            </w:r>
          </w:p>
          <w:p w:rsidR="007E122B" w:rsidRDefault="007E122B">
            <w:pPr>
              <w:pStyle w:val="Default"/>
              <w:jc w:val="both"/>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411"/>
        </w:trPr>
        <w:tc>
          <w:tcPr>
            <w:tcW w:w="52" w:type="dxa"/>
          </w:tcPr>
          <w:p w:rsidR="007E122B" w:rsidRDefault="007E122B">
            <w:pPr>
              <w:pStyle w:val="Zawartotabeli"/>
              <w:snapToGrid w:val="0"/>
            </w:pPr>
          </w:p>
        </w:tc>
        <w:tc>
          <w:tcPr>
            <w:tcW w:w="431" w:type="dxa"/>
            <w:tcBorders>
              <w:top w:val="single" w:sz="4" w:space="0" w:color="808080"/>
              <w:left w:val="single" w:sz="4" w:space="0" w:color="808080"/>
              <w:bottom w:val="single" w:sz="4" w:space="0" w:color="808080"/>
            </w:tcBorders>
            <w:vAlign w:val="center"/>
          </w:tcPr>
          <w:p w:rsidR="007E122B" w:rsidRDefault="007E122B">
            <w:pPr>
              <w:jc w:val="center"/>
              <w:rPr>
                <w:rFonts w:ascii="Calibri" w:hAnsi="Calibri" w:cs="Calibri"/>
                <w:b/>
                <w:bCs/>
                <w:sz w:val="20"/>
                <w:szCs w:val="20"/>
              </w:rPr>
            </w:pPr>
            <w:r>
              <w:rPr>
                <w:rFonts w:ascii="Calibri" w:hAnsi="Calibri" w:cs="Calibri"/>
                <w:b/>
                <w:bCs/>
                <w:sz w:val="20"/>
                <w:szCs w:val="20"/>
              </w:rPr>
              <w:t>lp.</w:t>
            </w:r>
          </w:p>
        </w:tc>
        <w:tc>
          <w:tcPr>
            <w:tcW w:w="3655" w:type="dxa"/>
            <w:gridSpan w:val="7"/>
            <w:tcBorders>
              <w:top w:val="single" w:sz="4" w:space="0" w:color="808080"/>
              <w:left w:val="single" w:sz="4" w:space="0" w:color="808080"/>
              <w:bottom w:val="single" w:sz="4" w:space="0" w:color="808080"/>
            </w:tcBorders>
            <w:vAlign w:val="center"/>
          </w:tcPr>
          <w:p w:rsidR="007E122B" w:rsidRDefault="007E122B">
            <w:pPr>
              <w:jc w:val="center"/>
              <w:rPr>
                <w:rFonts w:ascii="Calibri" w:hAnsi="Calibri" w:cs="Calibri"/>
                <w:b/>
                <w:bCs/>
                <w:sz w:val="20"/>
                <w:szCs w:val="20"/>
              </w:rPr>
            </w:pPr>
            <w:r>
              <w:rPr>
                <w:rFonts w:ascii="Calibri" w:hAnsi="Calibri" w:cs="Calibri"/>
                <w:b/>
                <w:bCs/>
                <w:sz w:val="20"/>
                <w:szCs w:val="20"/>
              </w:rPr>
              <w:t>Imię i nazwisko</w:t>
            </w:r>
          </w:p>
        </w:tc>
        <w:tc>
          <w:tcPr>
            <w:tcW w:w="3276" w:type="dxa"/>
            <w:gridSpan w:val="10"/>
            <w:tcBorders>
              <w:top w:val="single" w:sz="4" w:space="0" w:color="808080"/>
              <w:left w:val="single" w:sz="4" w:space="0" w:color="808080"/>
              <w:bottom w:val="single" w:sz="4" w:space="0" w:color="808080"/>
            </w:tcBorders>
            <w:vAlign w:val="center"/>
          </w:tcPr>
          <w:p w:rsidR="007E122B" w:rsidRDefault="007E122B">
            <w:pPr>
              <w:jc w:val="center"/>
              <w:rPr>
                <w:rFonts w:ascii="Calibri" w:hAnsi="Calibri" w:cs="Calibri"/>
                <w:b/>
                <w:bCs/>
                <w:sz w:val="20"/>
                <w:szCs w:val="20"/>
              </w:rPr>
            </w:pPr>
            <w:r>
              <w:rPr>
                <w:rFonts w:ascii="Calibri" w:hAnsi="Calibri" w:cs="Calibri"/>
                <w:b/>
                <w:bCs/>
                <w:sz w:val="20"/>
                <w:szCs w:val="20"/>
              </w:rPr>
              <w:t>Data urodzenia</w:t>
            </w:r>
          </w:p>
        </w:tc>
        <w:tc>
          <w:tcPr>
            <w:tcW w:w="2931" w:type="dxa"/>
            <w:gridSpan w:val="3"/>
            <w:tcBorders>
              <w:top w:val="single" w:sz="4" w:space="0" w:color="808080"/>
              <w:left w:val="single" w:sz="4" w:space="0" w:color="808080"/>
              <w:bottom w:val="single" w:sz="4" w:space="0" w:color="808080"/>
            </w:tcBorders>
            <w:vAlign w:val="center"/>
          </w:tcPr>
          <w:p w:rsidR="007E122B" w:rsidRDefault="007E122B">
            <w:pPr>
              <w:jc w:val="center"/>
            </w:pPr>
            <w:r>
              <w:rPr>
                <w:rFonts w:ascii="Calibri" w:hAnsi="Calibri" w:cs="Calibri"/>
                <w:b/>
                <w:bCs/>
                <w:sz w:val="20"/>
                <w:szCs w:val="20"/>
              </w:rPr>
              <w:t>Pokrewieństwo</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431" w:type="dxa"/>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655" w:type="dxa"/>
            <w:gridSpan w:val="7"/>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276" w:type="dxa"/>
            <w:gridSpan w:val="10"/>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2931" w:type="dxa"/>
            <w:gridSpan w:val="3"/>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431" w:type="dxa"/>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655" w:type="dxa"/>
            <w:gridSpan w:val="7"/>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276" w:type="dxa"/>
            <w:gridSpan w:val="10"/>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2931" w:type="dxa"/>
            <w:gridSpan w:val="3"/>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431" w:type="dxa"/>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655" w:type="dxa"/>
            <w:gridSpan w:val="7"/>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276" w:type="dxa"/>
            <w:gridSpan w:val="10"/>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2931" w:type="dxa"/>
            <w:gridSpan w:val="3"/>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431" w:type="dxa"/>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655" w:type="dxa"/>
            <w:gridSpan w:val="7"/>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276" w:type="dxa"/>
            <w:gridSpan w:val="10"/>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2931" w:type="dxa"/>
            <w:gridSpan w:val="3"/>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431" w:type="dxa"/>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655" w:type="dxa"/>
            <w:gridSpan w:val="7"/>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276" w:type="dxa"/>
            <w:gridSpan w:val="10"/>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2931" w:type="dxa"/>
            <w:gridSpan w:val="3"/>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4" w:type="dxa"/>
            <w:tcBorders>
              <w:left w:val="single" w:sz="4" w:space="0" w:color="808080"/>
            </w:tcBorders>
          </w:tcPr>
          <w:p w:rsidR="007E122B" w:rsidRDefault="007E122B">
            <w:pPr>
              <w:snapToGrid w:val="0"/>
              <w:rPr>
                <w:rFonts w:ascii="Calibri" w:hAnsi="Calibri" w:cs="Calibri"/>
                <w:sz w:val="20"/>
                <w:szCs w:val="20"/>
              </w:rPr>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431" w:type="dxa"/>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655" w:type="dxa"/>
            <w:gridSpan w:val="7"/>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276" w:type="dxa"/>
            <w:gridSpan w:val="10"/>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2931" w:type="dxa"/>
            <w:gridSpan w:val="3"/>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4" w:type="dxa"/>
            <w:tcBorders>
              <w:left w:val="single" w:sz="4" w:space="0" w:color="808080"/>
            </w:tcBorders>
          </w:tcPr>
          <w:p w:rsidR="007E122B" w:rsidRDefault="007E122B">
            <w:pPr>
              <w:snapToGrid w:val="0"/>
              <w:rPr>
                <w:rFonts w:ascii="Calibri" w:hAnsi="Calibri" w:cs="Calibri"/>
                <w:sz w:val="20"/>
                <w:szCs w:val="20"/>
              </w:rPr>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431" w:type="dxa"/>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655" w:type="dxa"/>
            <w:gridSpan w:val="7"/>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276" w:type="dxa"/>
            <w:gridSpan w:val="10"/>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2931" w:type="dxa"/>
            <w:gridSpan w:val="3"/>
            <w:tcBorders>
              <w:top w:val="single" w:sz="4" w:space="0" w:color="808080"/>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431" w:type="dxa"/>
            <w:tcBorders>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655" w:type="dxa"/>
            <w:gridSpan w:val="7"/>
            <w:tcBorders>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276" w:type="dxa"/>
            <w:gridSpan w:val="10"/>
            <w:tcBorders>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2931" w:type="dxa"/>
            <w:gridSpan w:val="3"/>
            <w:tcBorders>
              <w:left w:val="single" w:sz="4" w:space="0" w:color="808080"/>
              <w:bottom w:val="single" w:sz="4" w:space="0" w:color="808080"/>
            </w:tcBorders>
            <w:vAlign w:val="center"/>
          </w:tcPr>
          <w:p w:rsidR="007E122B" w:rsidRDefault="007E122B">
            <w:pPr>
              <w:snapToGrid w:val="0"/>
              <w:ind w:right="-108"/>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4086" w:type="dxa"/>
            <w:gridSpan w:val="8"/>
            <w:tcBorders>
              <w:left w:val="single" w:sz="4" w:space="0" w:color="808080"/>
              <w:bottom w:val="single" w:sz="4" w:space="0" w:color="808080"/>
            </w:tcBorders>
            <w:vAlign w:val="center"/>
          </w:tcPr>
          <w:p w:rsidR="007E122B" w:rsidRDefault="007E122B">
            <w:pPr>
              <w:pStyle w:val="Default"/>
              <w:jc w:val="center"/>
              <w:rPr>
                <w:rFonts w:ascii="Calibri" w:hAnsi="Calibri" w:cs="Calibri"/>
                <w:b/>
                <w:bCs/>
                <w:sz w:val="20"/>
                <w:szCs w:val="20"/>
              </w:rPr>
            </w:pPr>
            <w:r>
              <w:rPr>
                <w:rFonts w:ascii="Calibri" w:hAnsi="Calibri" w:cs="Calibri"/>
                <w:b/>
                <w:bCs/>
                <w:sz w:val="20"/>
                <w:szCs w:val="20"/>
              </w:rPr>
              <w:t xml:space="preserve"> ŁĄCZNE DOCHODY NETTO </w:t>
            </w:r>
          </w:p>
          <w:p w:rsidR="007E122B" w:rsidRDefault="007E122B" w:rsidP="00A81BAE">
            <w:pPr>
              <w:pStyle w:val="Default"/>
              <w:jc w:val="center"/>
              <w:rPr>
                <w:rFonts w:ascii="Calibri" w:hAnsi="Calibri" w:cs="Calibri"/>
                <w:b/>
                <w:bCs/>
                <w:sz w:val="20"/>
                <w:szCs w:val="20"/>
              </w:rPr>
            </w:pPr>
            <w:r>
              <w:rPr>
                <w:rFonts w:ascii="Calibri" w:hAnsi="Calibri" w:cs="Calibri"/>
                <w:b/>
                <w:bCs/>
                <w:sz w:val="20"/>
                <w:szCs w:val="20"/>
              </w:rPr>
              <w:t xml:space="preserve">w mojej rodzinie w 2017 roku wyniosły: </w:t>
            </w:r>
          </w:p>
        </w:tc>
        <w:tc>
          <w:tcPr>
            <w:tcW w:w="6207" w:type="dxa"/>
            <w:gridSpan w:val="13"/>
            <w:tcBorders>
              <w:left w:val="single" w:sz="4" w:space="0" w:color="808080"/>
              <w:bottom w:val="single" w:sz="4" w:space="0" w:color="808080"/>
            </w:tcBorders>
            <w:vAlign w:val="center"/>
          </w:tcPr>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jc w:val="center"/>
              <w:rPr>
                <w:rFonts w:ascii="Calibri" w:hAnsi="Calibri" w:cs="Calibri"/>
                <w:b/>
                <w:bCs/>
                <w:sz w:val="20"/>
                <w:szCs w:val="20"/>
              </w:rPr>
            </w:pPr>
            <w:r>
              <w:rPr>
                <w:rFonts w:ascii="Calibri" w:hAnsi="Calibri" w:cs="Calibri"/>
                <w:b/>
                <w:bCs/>
                <w:sz w:val="20"/>
                <w:szCs w:val="20"/>
              </w:rPr>
              <w:t xml:space="preserve">…......................................….............................................. zł           </w:t>
            </w:r>
          </w:p>
          <w:p w:rsidR="007E122B" w:rsidRDefault="007E122B" w:rsidP="00A81BAE">
            <w:pPr>
              <w:jc w:val="center"/>
            </w:pPr>
            <w:r>
              <w:rPr>
                <w:rFonts w:ascii="Calibri" w:hAnsi="Calibri" w:cs="Calibri"/>
                <w:b/>
                <w:bCs/>
                <w:sz w:val="20"/>
                <w:szCs w:val="20"/>
              </w:rPr>
              <w:t>DOCHODY W INNEJ WALUCIE NIŻ PLN  należy przeliczyć na złotówki,                wg średniego kursu NBP  danej waluty w roku 2017</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198"/>
        </w:trPr>
        <w:tc>
          <w:tcPr>
            <w:tcW w:w="52" w:type="dxa"/>
          </w:tcPr>
          <w:p w:rsidR="007E122B" w:rsidRDefault="007E122B">
            <w:pPr>
              <w:pStyle w:val="Zawartotabeli"/>
              <w:snapToGrid w:val="0"/>
            </w:pPr>
          </w:p>
        </w:tc>
        <w:tc>
          <w:tcPr>
            <w:tcW w:w="6379" w:type="dxa"/>
            <w:gridSpan w:val="16"/>
            <w:vMerge w:val="restart"/>
            <w:tcBorders>
              <w:top w:val="single" w:sz="2" w:space="0" w:color="808080"/>
              <w:left w:val="single" w:sz="2" w:space="0" w:color="808080"/>
              <w:bottom w:val="single" w:sz="2" w:space="0" w:color="808080"/>
            </w:tcBorders>
            <w:shd w:val="clear" w:color="auto" w:fill="DDDDDD"/>
            <w:vAlign w:val="center"/>
          </w:tcPr>
          <w:p w:rsidR="007E122B" w:rsidRDefault="007E122B">
            <w:pPr>
              <w:pStyle w:val="Default"/>
              <w:jc w:val="center"/>
              <w:rPr>
                <w:rFonts w:ascii="Calibri" w:hAnsi="Calibri" w:cs="Calibri"/>
                <w:i/>
                <w:iCs/>
                <w:sz w:val="20"/>
                <w:szCs w:val="20"/>
              </w:rPr>
            </w:pPr>
            <w:r>
              <w:rPr>
                <w:rFonts w:ascii="Calibri" w:hAnsi="Calibri" w:cs="Calibri"/>
                <w:b/>
                <w:bCs/>
                <w:sz w:val="20"/>
                <w:szCs w:val="20"/>
              </w:rPr>
              <w:t xml:space="preserve">35. Przeciętny miesięczny dochód NETTO </w:t>
            </w:r>
            <w:r>
              <w:rPr>
                <w:rFonts w:ascii="Calibri" w:hAnsi="Calibri" w:cs="Calibri"/>
                <w:b/>
                <w:bCs/>
                <w:sz w:val="20"/>
                <w:szCs w:val="20"/>
                <w:u w:val="single"/>
              </w:rPr>
              <w:t>NA 1 OSOBĘ W RODZINIE</w:t>
            </w:r>
            <w:r>
              <w:rPr>
                <w:rFonts w:ascii="Calibri" w:hAnsi="Calibri" w:cs="Calibri"/>
                <w:b/>
                <w:bCs/>
                <w:sz w:val="20"/>
                <w:szCs w:val="20"/>
              </w:rPr>
              <w:t xml:space="preserve">,               w 2017 roku wyniósł </w:t>
            </w:r>
          </w:p>
          <w:p w:rsidR="007E122B" w:rsidRDefault="007E122B">
            <w:pPr>
              <w:pStyle w:val="Default"/>
              <w:jc w:val="center"/>
              <w:rPr>
                <w:rFonts w:ascii="Calibri" w:hAnsi="Calibri" w:cs="Calibri"/>
              </w:rPr>
            </w:pPr>
            <w:r>
              <w:rPr>
                <w:rFonts w:ascii="Calibri" w:hAnsi="Calibri" w:cs="Calibri"/>
                <w:i/>
                <w:iCs/>
                <w:sz w:val="20"/>
                <w:szCs w:val="20"/>
              </w:rPr>
              <w:t>(łączny dochód Netto uzyskany w danym roku należy podzielić przez liczbę osób w rodzinie oraz przez 12 miesięcy)</w:t>
            </w:r>
            <w:r>
              <w:rPr>
                <w:rFonts w:ascii="Calibri" w:hAnsi="Calibri" w:cs="Calibri"/>
                <w:b/>
                <w:bCs/>
                <w:sz w:val="20"/>
                <w:szCs w:val="20"/>
              </w:rPr>
              <w:t xml:space="preserve"> </w:t>
            </w:r>
          </w:p>
        </w:tc>
        <w:tc>
          <w:tcPr>
            <w:tcW w:w="3948" w:type="dxa"/>
            <w:gridSpan w:val="6"/>
            <w:vMerge w:val="restart"/>
            <w:tcBorders>
              <w:top w:val="single" w:sz="2" w:space="0" w:color="808080"/>
              <w:left w:val="single" w:sz="2" w:space="0" w:color="808080"/>
              <w:bottom w:val="single" w:sz="2" w:space="0" w:color="808080"/>
            </w:tcBorders>
            <w:shd w:val="clear" w:color="auto" w:fill="DDDDDD"/>
          </w:tcPr>
          <w:p w:rsidR="007E122B" w:rsidRDefault="007E122B">
            <w:pPr>
              <w:pStyle w:val="Default"/>
              <w:snapToGrid w:val="0"/>
              <w:jc w:val="center"/>
              <w:rPr>
                <w:rFonts w:ascii="Calibri" w:hAnsi="Calibri" w:cs="Calibri"/>
              </w:rPr>
            </w:pPr>
          </w:p>
          <w:p w:rsidR="007E122B" w:rsidRDefault="007E122B">
            <w:pPr>
              <w:pStyle w:val="Default"/>
              <w:jc w:val="center"/>
              <w:rPr>
                <w:rFonts w:ascii="Calibri" w:hAnsi="Calibri" w:cs="Calibri"/>
                <w:b/>
                <w:bCs/>
              </w:rPr>
            </w:pPr>
            <w:r>
              <w:rPr>
                <w:rFonts w:ascii="Calibri" w:hAnsi="Calibri" w:cs="Calibri"/>
                <w:b/>
                <w:bCs/>
              </w:rPr>
              <w:t xml:space="preserve">  Kwota: </w:t>
            </w:r>
          </w:p>
          <w:p w:rsidR="007E122B" w:rsidRDefault="007E122B">
            <w:pPr>
              <w:pStyle w:val="Default"/>
              <w:jc w:val="center"/>
              <w:rPr>
                <w:rFonts w:ascii="Calibri" w:hAnsi="Calibri" w:cs="Calibri"/>
                <w:b/>
                <w:bCs/>
              </w:rPr>
            </w:pPr>
          </w:p>
          <w:p w:rsidR="007E122B" w:rsidRDefault="007E122B">
            <w:pPr>
              <w:pStyle w:val="Default"/>
              <w:jc w:val="center"/>
              <w:rPr>
                <w:rFonts w:ascii="Calibri" w:hAnsi="Calibri" w:cs="Calibri"/>
                <w:b/>
                <w:bCs/>
              </w:rPr>
            </w:pPr>
          </w:p>
          <w:p w:rsidR="007E122B" w:rsidRDefault="007E122B">
            <w:pPr>
              <w:pStyle w:val="Default"/>
              <w:jc w:val="center"/>
              <w:rPr>
                <w:rFonts w:ascii="Calibri" w:hAnsi="Calibri" w:cs="Calibri"/>
                <w:b/>
                <w:bCs/>
              </w:rPr>
            </w:pPr>
            <w:r>
              <w:rPr>
                <w:rFonts w:ascii="Calibri" w:hAnsi="Calibri" w:cs="Calibri"/>
                <w:b/>
                <w:bCs/>
              </w:rPr>
              <w:t>…........................... zł</w:t>
            </w:r>
          </w:p>
          <w:p w:rsidR="007E122B" w:rsidRDefault="007E122B">
            <w:pPr>
              <w:jc w:val="center"/>
              <w:rPr>
                <w:rFonts w:ascii="Calibri" w:hAnsi="Calibri" w:cs="Calibri"/>
                <w:b/>
                <w:bCs/>
              </w:rPr>
            </w:pPr>
          </w:p>
        </w:tc>
        <w:tc>
          <w:tcPr>
            <w:tcW w:w="173" w:type="dxa"/>
            <w:gridSpan w:val="3"/>
            <w:vMerge w:val="restart"/>
            <w:tcBorders>
              <w:left w:val="single" w:sz="24" w:space="0" w:color="808080"/>
            </w:tcBorders>
          </w:tcPr>
          <w:p w:rsidR="007E122B" w:rsidRDefault="007E122B">
            <w:pPr>
              <w:snapToGrid w:val="0"/>
            </w:pPr>
          </w:p>
        </w:tc>
      </w:tr>
      <w:tr w:rsidR="007E122B">
        <w:trPr>
          <w:trHeight w:val="198"/>
        </w:trPr>
        <w:tc>
          <w:tcPr>
            <w:tcW w:w="52" w:type="dxa"/>
          </w:tcPr>
          <w:p w:rsidR="007E122B" w:rsidRDefault="007E122B">
            <w:pPr>
              <w:snapToGrid w:val="0"/>
            </w:pPr>
          </w:p>
        </w:tc>
        <w:tc>
          <w:tcPr>
            <w:tcW w:w="6379" w:type="dxa"/>
            <w:gridSpan w:val="16"/>
            <w:vMerge/>
            <w:tcBorders>
              <w:top w:val="single" w:sz="24" w:space="0" w:color="808080"/>
              <w:left w:val="single" w:sz="2" w:space="0" w:color="808080"/>
              <w:bottom w:val="single" w:sz="2" w:space="0" w:color="808080"/>
            </w:tcBorders>
            <w:shd w:val="clear" w:color="auto" w:fill="BFBFBF"/>
            <w:vAlign w:val="bottom"/>
          </w:tcPr>
          <w:p w:rsidR="007E122B" w:rsidRDefault="007E122B">
            <w:pPr>
              <w:pStyle w:val="Default"/>
              <w:snapToGrid w:val="0"/>
              <w:jc w:val="right"/>
              <w:rPr>
                <w:rFonts w:ascii="Calibri" w:hAnsi="Calibri" w:cs="Calibri"/>
              </w:rPr>
            </w:pPr>
          </w:p>
        </w:tc>
        <w:tc>
          <w:tcPr>
            <w:tcW w:w="3948" w:type="dxa"/>
            <w:gridSpan w:val="6"/>
            <w:vMerge/>
            <w:tcBorders>
              <w:top w:val="single" w:sz="24" w:space="0" w:color="808080"/>
              <w:left w:val="single" w:sz="2" w:space="0" w:color="808080"/>
              <w:bottom w:val="single" w:sz="2" w:space="0" w:color="808080"/>
            </w:tcBorders>
            <w:shd w:val="clear" w:color="auto" w:fill="BFBFBF"/>
          </w:tcPr>
          <w:p w:rsidR="007E122B" w:rsidRDefault="007E122B">
            <w:pPr>
              <w:pStyle w:val="Default"/>
              <w:snapToGrid w:val="0"/>
              <w:jc w:val="right"/>
              <w:rPr>
                <w:rFonts w:ascii="Calibri" w:hAnsi="Calibri" w:cs="Calibri"/>
              </w:rPr>
            </w:pPr>
          </w:p>
        </w:tc>
        <w:tc>
          <w:tcPr>
            <w:tcW w:w="173" w:type="dxa"/>
            <w:gridSpan w:val="3"/>
            <w:vMerge/>
            <w:tcBorders>
              <w:left w:val="single" w:sz="24" w:space="0" w:color="808080"/>
            </w:tcBorders>
          </w:tcPr>
          <w:p w:rsidR="007E122B" w:rsidRDefault="007E122B">
            <w:pPr>
              <w:snapToGrid w:val="0"/>
            </w:pPr>
          </w:p>
        </w:tc>
      </w:tr>
      <w:tr w:rsidR="007E122B">
        <w:trPr>
          <w:trHeight w:val="441"/>
        </w:trPr>
        <w:tc>
          <w:tcPr>
            <w:tcW w:w="52" w:type="dxa"/>
          </w:tcPr>
          <w:p w:rsidR="007E122B" w:rsidRDefault="007E122B">
            <w:pPr>
              <w:snapToGrid w:val="0"/>
            </w:pPr>
          </w:p>
          <w:p w:rsidR="007E122B" w:rsidRDefault="007E122B">
            <w:pPr>
              <w:snapToGrid w:val="0"/>
            </w:pPr>
          </w:p>
        </w:tc>
        <w:tc>
          <w:tcPr>
            <w:tcW w:w="10293" w:type="dxa"/>
            <w:gridSpan w:val="21"/>
            <w:tcBorders>
              <w:top w:val="single" w:sz="4" w:space="0" w:color="808080"/>
              <w:left w:val="single" w:sz="4" w:space="0" w:color="808080"/>
              <w:bottom w:val="single" w:sz="4" w:space="0" w:color="808080"/>
            </w:tcBorders>
            <w:shd w:val="clear" w:color="auto" w:fill="DDDDDD"/>
            <w:vAlign w:val="center"/>
          </w:tcPr>
          <w:p w:rsidR="007E122B" w:rsidRDefault="007E122B">
            <w:r>
              <w:rPr>
                <w:rFonts w:ascii="Calibri" w:hAnsi="Calibri" w:cs="Calibri"/>
                <w:b/>
                <w:bCs/>
                <w:sz w:val="22"/>
                <w:szCs w:val="22"/>
              </w:rPr>
              <w:t>36. Uzasadnienie otrzymania pomocy stypendialnej (wypełnia uczeń)</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cantSplit/>
          <w:trHeight w:val="608"/>
        </w:trPr>
        <w:tc>
          <w:tcPr>
            <w:tcW w:w="52" w:type="dxa"/>
          </w:tcPr>
          <w:p w:rsidR="007E122B" w:rsidRDefault="007E122B">
            <w:pPr>
              <w:pStyle w:val="Zawartotabeli"/>
              <w:snapToGrid w:val="0"/>
            </w:pPr>
          </w:p>
        </w:tc>
        <w:tc>
          <w:tcPr>
            <w:tcW w:w="10293" w:type="dxa"/>
            <w:gridSpan w:val="21"/>
            <w:vMerge w:val="restart"/>
            <w:tcBorders>
              <w:top w:val="single" w:sz="4" w:space="0" w:color="000000"/>
              <w:left w:val="single" w:sz="4" w:space="0" w:color="808080"/>
              <w:bottom w:val="single" w:sz="4" w:space="0" w:color="000000"/>
            </w:tcBorders>
            <w:shd w:val="clear" w:color="auto" w:fill="FFFFFF"/>
          </w:tcPr>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pPr>
              <w:snapToGrid w:val="0"/>
              <w:jc w:val="center"/>
              <w:rPr>
                <w:rFonts w:ascii="Calibri" w:hAnsi="Calibri" w:cs="Calibri"/>
                <w:b/>
                <w:bCs/>
                <w:sz w:val="20"/>
                <w:szCs w:val="20"/>
              </w:rPr>
            </w:pPr>
          </w:p>
          <w:p w:rsidR="007E122B" w:rsidRDefault="007E122B" w:rsidP="00E12B4F">
            <w:pPr>
              <w:snapToGrid w:val="0"/>
              <w:rPr>
                <w:rFonts w:ascii="Calibri" w:hAnsi="Calibri" w:cs="Calibri"/>
                <w:b/>
                <w:bCs/>
                <w:sz w:val="20"/>
                <w:szCs w:val="20"/>
              </w:rPr>
            </w:pPr>
          </w:p>
          <w:p w:rsidR="007E122B" w:rsidRDefault="007E122B">
            <w:pPr>
              <w:snapToGrid w:val="0"/>
              <w:jc w:val="center"/>
              <w:rPr>
                <w:rFonts w:ascii="Calibri" w:hAnsi="Calibri" w:cs="Calibri"/>
                <w:b/>
                <w:bCs/>
                <w:sz w:val="20"/>
                <w:szCs w:val="20"/>
              </w:rPr>
            </w:pPr>
          </w:p>
        </w:tc>
        <w:tc>
          <w:tcPr>
            <w:tcW w:w="34" w:type="dxa"/>
            <w:vMerge w:val="restart"/>
            <w:tcBorders>
              <w:left w:val="single" w:sz="4" w:space="0" w:color="808080"/>
            </w:tcBorders>
          </w:tcPr>
          <w:p w:rsidR="007E122B" w:rsidRDefault="007E122B">
            <w:pPr>
              <w:snapToGrid w:val="0"/>
            </w:pPr>
          </w:p>
        </w:tc>
        <w:tc>
          <w:tcPr>
            <w:tcW w:w="52" w:type="dxa"/>
            <w:vMerge w:val="restart"/>
          </w:tcPr>
          <w:p w:rsidR="007E122B" w:rsidRDefault="007E122B">
            <w:pPr>
              <w:snapToGrid w:val="0"/>
            </w:pPr>
          </w:p>
        </w:tc>
        <w:tc>
          <w:tcPr>
            <w:tcW w:w="69" w:type="dxa"/>
            <w:vMerge w:val="restart"/>
          </w:tcPr>
          <w:p w:rsidR="007E122B" w:rsidRDefault="007E122B">
            <w:pPr>
              <w:snapToGrid w:val="0"/>
            </w:pPr>
          </w:p>
        </w:tc>
        <w:tc>
          <w:tcPr>
            <w:tcW w:w="52" w:type="dxa"/>
          </w:tcPr>
          <w:p w:rsidR="007E122B" w:rsidRDefault="007E122B">
            <w:pPr>
              <w:snapToGrid w:val="0"/>
            </w:pPr>
          </w:p>
        </w:tc>
      </w:tr>
      <w:tr w:rsidR="007E122B">
        <w:trPr>
          <w:cantSplit/>
          <w:trHeight w:val="892"/>
        </w:trPr>
        <w:tc>
          <w:tcPr>
            <w:tcW w:w="52" w:type="dxa"/>
          </w:tcPr>
          <w:p w:rsidR="007E122B" w:rsidRDefault="007E122B">
            <w:pPr>
              <w:pStyle w:val="Zawartotabeli"/>
              <w:snapToGrid w:val="0"/>
            </w:pPr>
          </w:p>
        </w:tc>
        <w:tc>
          <w:tcPr>
            <w:tcW w:w="10293" w:type="dxa"/>
            <w:gridSpan w:val="21"/>
            <w:vMerge/>
            <w:tcBorders>
              <w:top w:val="single" w:sz="4" w:space="0" w:color="000000"/>
              <w:left w:val="single" w:sz="4" w:space="0" w:color="808080"/>
              <w:bottom w:val="single" w:sz="4" w:space="0" w:color="000000"/>
            </w:tcBorders>
            <w:shd w:val="clear" w:color="auto" w:fill="FFFFFF"/>
          </w:tcPr>
          <w:p w:rsidR="007E122B" w:rsidRDefault="007E122B">
            <w:pPr>
              <w:snapToGrid w:val="0"/>
              <w:jc w:val="center"/>
              <w:rPr>
                <w:rFonts w:ascii="Calibri" w:hAnsi="Calibri" w:cs="Calibri"/>
                <w:b/>
                <w:bCs/>
                <w:sz w:val="20"/>
                <w:szCs w:val="20"/>
              </w:rPr>
            </w:pPr>
          </w:p>
        </w:tc>
        <w:tc>
          <w:tcPr>
            <w:tcW w:w="34" w:type="dxa"/>
            <w:vMerge/>
            <w:tcBorders>
              <w:left w:val="single" w:sz="4" w:space="0" w:color="808080"/>
            </w:tcBorders>
          </w:tcPr>
          <w:p w:rsidR="007E122B" w:rsidRDefault="007E122B">
            <w:pPr>
              <w:snapToGrid w:val="0"/>
            </w:pPr>
          </w:p>
        </w:tc>
        <w:tc>
          <w:tcPr>
            <w:tcW w:w="52" w:type="dxa"/>
            <w:vMerge/>
          </w:tcPr>
          <w:p w:rsidR="007E122B" w:rsidRDefault="007E122B">
            <w:pPr>
              <w:snapToGrid w:val="0"/>
            </w:pPr>
          </w:p>
        </w:tc>
        <w:tc>
          <w:tcPr>
            <w:tcW w:w="69" w:type="dxa"/>
            <w:vMerge/>
          </w:tcPr>
          <w:p w:rsidR="007E122B" w:rsidRDefault="007E122B">
            <w:pPr>
              <w:snapToGrid w:val="0"/>
            </w:pPr>
          </w:p>
        </w:tc>
        <w:tc>
          <w:tcPr>
            <w:tcW w:w="52" w:type="dxa"/>
          </w:tcPr>
          <w:p w:rsidR="007E122B" w:rsidRDefault="007E122B">
            <w:pPr>
              <w:snapToGrid w:val="0"/>
            </w:pPr>
          </w:p>
        </w:tc>
      </w:tr>
      <w:tr w:rsidR="007E122B">
        <w:trPr>
          <w:cantSplit/>
          <w:trHeight w:val="397"/>
        </w:trPr>
        <w:tc>
          <w:tcPr>
            <w:tcW w:w="52" w:type="dxa"/>
            <w:shd w:val="clear" w:color="auto" w:fill="DDDDDD"/>
          </w:tcPr>
          <w:p w:rsidR="007E122B" w:rsidRDefault="007E122B">
            <w:pPr>
              <w:pStyle w:val="Zawartotabeli"/>
              <w:snapToGrid w:val="0"/>
            </w:pPr>
          </w:p>
        </w:tc>
        <w:tc>
          <w:tcPr>
            <w:tcW w:w="10293" w:type="dxa"/>
            <w:gridSpan w:val="21"/>
            <w:tcBorders>
              <w:top w:val="single" w:sz="4" w:space="0" w:color="000000"/>
              <w:left w:val="single" w:sz="4" w:space="0" w:color="808080"/>
              <w:bottom w:val="single" w:sz="4" w:space="0" w:color="808080"/>
            </w:tcBorders>
            <w:shd w:val="clear" w:color="auto" w:fill="DDDDDD"/>
          </w:tcPr>
          <w:p w:rsidR="007E122B" w:rsidRDefault="007E122B">
            <w:pPr>
              <w:jc w:val="both"/>
            </w:pPr>
            <w:r>
              <w:rPr>
                <w:rFonts w:ascii="Calibri" w:hAnsi="Calibri" w:cs="Calibri"/>
                <w:b/>
                <w:bCs/>
                <w:i/>
                <w:iCs/>
                <w:sz w:val="22"/>
                <w:szCs w:val="22"/>
              </w:rPr>
              <w:t xml:space="preserve">37. Świadomy/-a odpowiedzialności za składanie oświadczeń niezgodnych z prawdą niniejszym oświadczam,          iż wszelkie informacje podane we wniosku są zgodne ze stanem faktycznym i podane na podstawie posiadanych przeze mnie dokumentów, które – w razie jakichkolwiek wątpliwości w trakcie oceny wniosku lub kontroli projektu – zobowiązuje się niezwłocznie przedłożyć. </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70"/>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rPr>
                <w:rFonts w:ascii="Calibri" w:hAnsi="Calibri" w:cs="Calibri"/>
                <w:sz w:val="20"/>
                <w:szCs w:val="20"/>
              </w:rPr>
            </w:pPr>
            <w:r>
              <w:rPr>
                <w:rFonts w:ascii="Calibri" w:hAnsi="Calibri" w:cs="Calibri"/>
                <w:sz w:val="20"/>
                <w:szCs w:val="20"/>
              </w:rPr>
              <w:t>Miejscowość</w:t>
            </w:r>
          </w:p>
        </w:tc>
        <w:tc>
          <w:tcPr>
            <w:tcW w:w="4931" w:type="dxa"/>
            <w:gridSpan w:val="6"/>
            <w:tcBorders>
              <w:top w:val="single" w:sz="4" w:space="0" w:color="808080"/>
              <w:left w:val="single" w:sz="4" w:space="0" w:color="808080"/>
              <w:bottom w:val="single" w:sz="4" w:space="0" w:color="808080"/>
            </w:tcBorders>
          </w:tcPr>
          <w:p w:rsidR="007E122B" w:rsidRDefault="007E122B">
            <w:r>
              <w:rPr>
                <w:rFonts w:ascii="Calibri" w:hAnsi="Calibri" w:cs="Calibri"/>
                <w:sz w:val="20"/>
                <w:szCs w:val="20"/>
              </w:rPr>
              <w:t>Data</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pStyle w:val="Default"/>
              <w:rPr>
                <w:rFonts w:ascii="Calibri" w:hAnsi="Calibri" w:cs="Calibri"/>
                <w:sz w:val="20"/>
                <w:szCs w:val="20"/>
              </w:rPr>
            </w:pPr>
            <w:r>
              <w:rPr>
                <w:rFonts w:ascii="Calibri" w:hAnsi="Calibri" w:cs="Calibri"/>
                <w:sz w:val="20"/>
                <w:szCs w:val="20"/>
              </w:rPr>
              <w:t xml:space="preserve">Imię i nazwisko ucznia/uczennicy – Podpis czytelny </w:t>
            </w:r>
          </w:p>
          <w:p w:rsidR="007E122B" w:rsidRDefault="007E122B">
            <w:pPr>
              <w:rPr>
                <w:rFonts w:ascii="Calibri" w:hAnsi="Calibri" w:cs="Calibri"/>
                <w:sz w:val="20"/>
                <w:szCs w:val="20"/>
              </w:rPr>
            </w:pPr>
          </w:p>
          <w:p w:rsidR="007E122B" w:rsidRDefault="007E122B">
            <w:pPr>
              <w:rPr>
                <w:rFonts w:ascii="Calibri" w:hAnsi="Calibri" w:cs="Calibri"/>
                <w:sz w:val="20"/>
                <w:szCs w:val="20"/>
              </w:rPr>
            </w:pPr>
          </w:p>
        </w:tc>
        <w:tc>
          <w:tcPr>
            <w:tcW w:w="4931" w:type="dxa"/>
            <w:gridSpan w:val="6"/>
            <w:tcBorders>
              <w:top w:val="single" w:sz="4" w:space="0" w:color="808080"/>
              <w:left w:val="single" w:sz="4" w:space="0" w:color="808080"/>
              <w:bottom w:val="single" w:sz="4" w:space="0" w:color="808080"/>
            </w:tcBorders>
          </w:tcPr>
          <w:p w:rsidR="007E122B" w:rsidRDefault="007E122B">
            <w:pPr>
              <w:pStyle w:val="Default"/>
              <w:rPr>
                <w:rFonts w:ascii="Calibri" w:hAnsi="Calibri" w:cs="Calibri"/>
              </w:rPr>
            </w:pPr>
            <w:r>
              <w:rPr>
                <w:rFonts w:ascii="Calibri" w:hAnsi="Calibri" w:cs="Calibri"/>
                <w:sz w:val="20"/>
                <w:szCs w:val="20"/>
                <w:u w:val="single"/>
              </w:rPr>
              <w:t>W przypadku ucznia niepełnoletniego</w:t>
            </w:r>
            <w:r>
              <w:rPr>
                <w:rFonts w:ascii="Calibri" w:hAnsi="Calibri" w:cs="Calibri"/>
                <w:sz w:val="20"/>
                <w:szCs w:val="20"/>
              </w:rPr>
              <w:t xml:space="preserve"> – także podpis czytelny rodzica/opiekuna prawnego – imię i nazwisko </w:t>
            </w:r>
          </w:p>
          <w:p w:rsidR="007E122B" w:rsidRDefault="007E122B">
            <w:pPr>
              <w:pStyle w:val="Default"/>
              <w:rPr>
                <w:rFonts w:ascii="Calibri" w:hAnsi="Calibri" w:cs="Calibri"/>
              </w:rPr>
            </w:pPr>
          </w:p>
          <w:p w:rsidR="007E122B" w:rsidRDefault="007E122B">
            <w:pPr>
              <w:pStyle w:val="Default"/>
              <w:ind w:right="-57"/>
              <w:rPr>
                <w:rFonts w:ascii="Calibri" w:hAnsi="Calibri" w:cs="Calibri"/>
              </w:rPr>
            </w:pPr>
          </w:p>
          <w:p w:rsidR="007E122B" w:rsidRDefault="007E122B">
            <w:pPr>
              <w:pStyle w:val="Default"/>
              <w:ind w:right="-57"/>
              <w:rPr>
                <w:rFonts w:ascii="Calibri" w:hAnsi="Calibri" w:cs="Calibri"/>
              </w:rPr>
            </w:pPr>
          </w:p>
          <w:p w:rsidR="007E122B" w:rsidRDefault="007E122B">
            <w:pPr>
              <w:pStyle w:val="Default"/>
              <w:ind w:right="-57"/>
              <w:rPr>
                <w:rFonts w:ascii="Calibri" w:hAnsi="Calibri" w:cs="Calibri"/>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shd w:val="clear" w:color="auto" w:fill="DDDDDD"/>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shd w:val="clear" w:color="auto" w:fill="DDDDDD"/>
          </w:tcPr>
          <w:p w:rsidR="007E122B" w:rsidRDefault="007E122B">
            <w:pPr>
              <w:pStyle w:val="Default"/>
              <w:jc w:val="both"/>
            </w:pPr>
            <w:r>
              <w:rPr>
                <w:rFonts w:ascii="Calibri" w:hAnsi="Calibri" w:cs="Calibri"/>
                <w:b/>
                <w:bCs/>
                <w:i/>
                <w:iCs/>
                <w:sz w:val="20"/>
                <w:szCs w:val="20"/>
              </w:rPr>
              <w:t xml:space="preserve">38. W przypadku stwierdzenia przez organ przyznający lub inny organ uprawniony do kontroli ww. projektu, iż podane przeze mnie dane są niezgodne ze stanem faktycznym oświadczam, iż na wezwanie ww. organu przyznane środki finansowe zwrócę wraz z odsetkami jak za zaległości podatkowe. </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rPr>
                <w:rFonts w:ascii="Calibri" w:hAnsi="Calibri" w:cs="Calibri"/>
                <w:sz w:val="20"/>
                <w:szCs w:val="20"/>
              </w:rPr>
            </w:pPr>
            <w:r>
              <w:rPr>
                <w:rFonts w:ascii="Calibri" w:hAnsi="Calibri" w:cs="Calibri"/>
                <w:sz w:val="20"/>
                <w:szCs w:val="20"/>
              </w:rPr>
              <w:t>Miejscowość</w:t>
            </w:r>
          </w:p>
        </w:tc>
        <w:tc>
          <w:tcPr>
            <w:tcW w:w="4931" w:type="dxa"/>
            <w:gridSpan w:val="6"/>
            <w:tcBorders>
              <w:top w:val="single" w:sz="4" w:space="0" w:color="808080"/>
              <w:left w:val="single" w:sz="4" w:space="0" w:color="808080"/>
              <w:bottom w:val="single" w:sz="4" w:space="0" w:color="808080"/>
            </w:tcBorders>
          </w:tcPr>
          <w:p w:rsidR="007E122B" w:rsidRDefault="007E122B">
            <w:r>
              <w:rPr>
                <w:rFonts w:ascii="Calibri" w:hAnsi="Calibri" w:cs="Calibri"/>
                <w:sz w:val="20"/>
                <w:szCs w:val="20"/>
              </w:rPr>
              <w:t>Data</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1440"/>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pStyle w:val="Default"/>
              <w:rPr>
                <w:rFonts w:ascii="Calibri" w:hAnsi="Calibri" w:cs="Calibri"/>
                <w:sz w:val="20"/>
                <w:szCs w:val="20"/>
              </w:rPr>
            </w:pPr>
            <w:r>
              <w:rPr>
                <w:rFonts w:ascii="Calibri" w:hAnsi="Calibri" w:cs="Calibri"/>
                <w:sz w:val="20"/>
                <w:szCs w:val="20"/>
              </w:rPr>
              <w:t xml:space="preserve">Imię i nazwisko ucznia/uczennicy – Podpis czytelny </w:t>
            </w:r>
          </w:p>
          <w:p w:rsidR="007E122B" w:rsidRDefault="007E122B">
            <w:pPr>
              <w:rPr>
                <w:rFonts w:ascii="Calibri" w:hAnsi="Calibri" w:cs="Calibri"/>
                <w:sz w:val="20"/>
                <w:szCs w:val="20"/>
              </w:rPr>
            </w:pPr>
          </w:p>
        </w:tc>
        <w:tc>
          <w:tcPr>
            <w:tcW w:w="4931" w:type="dxa"/>
            <w:gridSpan w:val="6"/>
            <w:tcBorders>
              <w:top w:val="single" w:sz="4" w:space="0" w:color="808080"/>
              <w:left w:val="single" w:sz="4" w:space="0" w:color="808080"/>
              <w:bottom w:val="single" w:sz="4" w:space="0" w:color="808080"/>
            </w:tcBorders>
          </w:tcPr>
          <w:p w:rsidR="007E122B" w:rsidRDefault="007E122B">
            <w:pPr>
              <w:pStyle w:val="Default"/>
              <w:rPr>
                <w:rFonts w:ascii="Calibri" w:hAnsi="Calibri" w:cs="Calibri"/>
                <w:sz w:val="20"/>
                <w:szCs w:val="20"/>
              </w:rPr>
            </w:pPr>
            <w:r>
              <w:rPr>
                <w:rFonts w:ascii="Calibri" w:hAnsi="Calibri" w:cs="Calibri"/>
                <w:sz w:val="20"/>
                <w:szCs w:val="20"/>
                <w:u w:val="single"/>
              </w:rPr>
              <w:t>W przypadku ucznia niepełnoletniego</w:t>
            </w:r>
            <w:r>
              <w:rPr>
                <w:rFonts w:ascii="Calibri" w:hAnsi="Calibri" w:cs="Calibri"/>
                <w:sz w:val="20"/>
                <w:szCs w:val="20"/>
              </w:rPr>
              <w:t xml:space="preserve"> – także podpis czytelny rodzica/opiekuna prawnego – imię i nazwisko </w:t>
            </w:r>
          </w:p>
          <w:p w:rsidR="007E122B" w:rsidRDefault="007E122B">
            <w:pPr>
              <w:pStyle w:val="Default"/>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869"/>
        </w:trPr>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shd w:val="clear" w:color="auto" w:fill="CCCCCC"/>
          </w:tcPr>
          <w:p w:rsidR="007E122B" w:rsidRDefault="007E122B">
            <w:pPr>
              <w:shd w:val="clear" w:color="auto" w:fill="CCCCCC"/>
              <w:snapToGrid w:val="0"/>
              <w:jc w:val="center"/>
              <w:rPr>
                <w:rFonts w:ascii="Calibri" w:hAnsi="Calibri" w:cs="Calibri"/>
              </w:rPr>
            </w:pPr>
          </w:p>
          <w:p w:rsidR="007E122B" w:rsidRDefault="007E122B">
            <w:pPr>
              <w:shd w:val="clear" w:color="auto" w:fill="CCCCCC"/>
              <w:jc w:val="center"/>
            </w:pPr>
            <w:r>
              <w:rPr>
                <w:rFonts w:ascii="Calibri" w:hAnsi="Calibri" w:cs="Calibri"/>
                <w:b/>
                <w:bCs/>
                <w:sz w:val="32"/>
                <w:szCs w:val="32"/>
              </w:rPr>
              <w:t>POZOSTAŁE  OŚWIADCZENIA</w:t>
            </w:r>
          </w:p>
        </w:tc>
        <w:tc>
          <w:tcPr>
            <w:tcW w:w="34" w:type="dxa"/>
            <w:tcBorders>
              <w:left w:val="single" w:sz="4" w:space="0" w:color="808080"/>
            </w:tcBorders>
            <w:shd w:val="clear" w:color="auto" w:fill="CCCCCC"/>
          </w:tcPr>
          <w:p w:rsidR="007E122B" w:rsidRDefault="007E122B">
            <w:pPr>
              <w:snapToGrid w:val="0"/>
            </w:pPr>
            <w:r>
              <w:t xml:space="preserve">  o</w:t>
            </w:r>
          </w:p>
        </w:tc>
        <w:tc>
          <w:tcPr>
            <w:tcW w:w="52" w:type="dxa"/>
            <w:shd w:val="clear" w:color="auto" w:fill="CCCCCC"/>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shd w:val="clear" w:color="auto" w:fill="DDDDDD"/>
          </w:tcPr>
          <w:p w:rsidR="007E122B" w:rsidRDefault="007E122B">
            <w:pPr>
              <w:pStyle w:val="Default"/>
            </w:pPr>
            <w:r>
              <w:rPr>
                <w:rFonts w:ascii="Calibri" w:hAnsi="Calibri" w:cs="Calibri"/>
                <w:b/>
                <w:bCs/>
                <w:i/>
                <w:iCs/>
                <w:sz w:val="20"/>
                <w:szCs w:val="20"/>
              </w:rPr>
              <w:t xml:space="preserve">39. Oświadczam, iż </w:t>
            </w:r>
            <w:r>
              <w:rPr>
                <w:rFonts w:ascii="Calibri" w:hAnsi="Calibri" w:cs="Calibri"/>
                <w:b/>
                <w:bCs/>
                <w:i/>
                <w:iCs/>
                <w:sz w:val="20"/>
                <w:szCs w:val="20"/>
                <w:u w:val="single"/>
              </w:rPr>
              <w:t>nie ubiegam się</w:t>
            </w:r>
            <w:r>
              <w:rPr>
                <w:rFonts w:ascii="Calibri" w:hAnsi="Calibri" w:cs="Calibri"/>
                <w:b/>
                <w:bCs/>
                <w:i/>
                <w:iCs/>
                <w:sz w:val="20"/>
                <w:szCs w:val="20"/>
              </w:rPr>
              <w:t xml:space="preserve"> o inne stypendium finansowane w ramach Europejskiego Funduszu Społecznego.</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rPr>
                <w:rFonts w:ascii="Calibri" w:hAnsi="Calibri" w:cs="Calibri"/>
                <w:sz w:val="20"/>
                <w:szCs w:val="20"/>
              </w:rPr>
            </w:pPr>
            <w:r>
              <w:rPr>
                <w:rFonts w:ascii="Calibri" w:hAnsi="Calibri" w:cs="Calibri"/>
                <w:sz w:val="20"/>
                <w:szCs w:val="20"/>
              </w:rPr>
              <w:t>Miejscowość</w:t>
            </w:r>
          </w:p>
          <w:p w:rsidR="007E122B" w:rsidRDefault="007E122B">
            <w:pPr>
              <w:rPr>
                <w:rFonts w:ascii="Calibri" w:hAnsi="Calibri" w:cs="Calibri"/>
                <w:sz w:val="20"/>
                <w:szCs w:val="20"/>
              </w:rPr>
            </w:pPr>
          </w:p>
          <w:p w:rsidR="007E122B" w:rsidRDefault="007E122B">
            <w:pPr>
              <w:rPr>
                <w:rFonts w:ascii="Calibri" w:hAnsi="Calibri" w:cs="Calibri"/>
                <w:sz w:val="20"/>
                <w:szCs w:val="20"/>
              </w:rPr>
            </w:pPr>
          </w:p>
        </w:tc>
        <w:tc>
          <w:tcPr>
            <w:tcW w:w="4931" w:type="dxa"/>
            <w:gridSpan w:val="6"/>
            <w:tcBorders>
              <w:top w:val="single" w:sz="4" w:space="0" w:color="808080"/>
              <w:left w:val="single" w:sz="4" w:space="0" w:color="808080"/>
              <w:bottom w:val="single" w:sz="4" w:space="0" w:color="808080"/>
            </w:tcBorders>
          </w:tcPr>
          <w:p w:rsidR="007E122B" w:rsidRDefault="007E122B">
            <w:r>
              <w:rPr>
                <w:rFonts w:ascii="Calibri" w:hAnsi="Calibri" w:cs="Calibri"/>
                <w:sz w:val="20"/>
                <w:szCs w:val="20"/>
              </w:rPr>
              <w:t>Data</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pStyle w:val="Default"/>
              <w:rPr>
                <w:rFonts w:ascii="Calibri" w:hAnsi="Calibri" w:cs="Calibri"/>
                <w:sz w:val="20"/>
                <w:szCs w:val="20"/>
              </w:rPr>
            </w:pPr>
            <w:r>
              <w:rPr>
                <w:rFonts w:ascii="Calibri" w:hAnsi="Calibri" w:cs="Calibri"/>
                <w:sz w:val="20"/>
                <w:szCs w:val="20"/>
              </w:rPr>
              <w:t xml:space="preserve">Imię i nazwisko ucznia/uczennicy – Podpis czytelny </w:t>
            </w:r>
          </w:p>
          <w:p w:rsidR="007E122B" w:rsidRDefault="007E122B">
            <w:pPr>
              <w:rPr>
                <w:rFonts w:ascii="Calibri" w:hAnsi="Calibri" w:cs="Calibri"/>
                <w:sz w:val="20"/>
                <w:szCs w:val="20"/>
              </w:rPr>
            </w:pPr>
          </w:p>
        </w:tc>
        <w:tc>
          <w:tcPr>
            <w:tcW w:w="4931" w:type="dxa"/>
            <w:gridSpan w:val="6"/>
            <w:tcBorders>
              <w:top w:val="single" w:sz="4" w:space="0" w:color="808080"/>
              <w:left w:val="single" w:sz="4" w:space="0" w:color="808080"/>
              <w:bottom w:val="single" w:sz="4" w:space="0" w:color="808080"/>
            </w:tcBorders>
          </w:tcPr>
          <w:p w:rsidR="007E122B" w:rsidRDefault="007E122B">
            <w:pPr>
              <w:pStyle w:val="Default"/>
              <w:rPr>
                <w:rFonts w:ascii="Calibri" w:hAnsi="Calibri" w:cs="Calibri"/>
                <w:sz w:val="20"/>
                <w:szCs w:val="20"/>
              </w:rPr>
            </w:pPr>
            <w:r>
              <w:rPr>
                <w:rFonts w:ascii="Calibri" w:hAnsi="Calibri" w:cs="Calibri"/>
                <w:sz w:val="20"/>
                <w:szCs w:val="20"/>
                <w:u w:val="single"/>
              </w:rPr>
              <w:t>W przypadku ucznia niepełnoletniego</w:t>
            </w:r>
            <w:r>
              <w:rPr>
                <w:rFonts w:ascii="Calibri" w:hAnsi="Calibri" w:cs="Calibri"/>
                <w:sz w:val="20"/>
                <w:szCs w:val="20"/>
              </w:rPr>
              <w:t xml:space="preserve"> – także podpis czytelny rodzica/opiekuna prawnego – imię i nazwisko </w:t>
            </w:r>
          </w:p>
          <w:p w:rsidR="007E122B" w:rsidRDefault="007E122B">
            <w:pPr>
              <w:pStyle w:val="Default"/>
              <w:rPr>
                <w:rFonts w:ascii="Calibri" w:hAnsi="Calibri" w:cs="Calibri"/>
                <w:sz w:val="20"/>
                <w:szCs w:val="20"/>
              </w:rPr>
            </w:pPr>
          </w:p>
          <w:p w:rsidR="007E122B" w:rsidRDefault="007E122B">
            <w:pPr>
              <w:pStyle w:val="Default"/>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shd w:val="clear" w:color="auto" w:fill="DDDDDD"/>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shd w:val="clear" w:color="auto" w:fill="DDDDDD"/>
          </w:tcPr>
          <w:p w:rsidR="007E122B" w:rsidRDefault="007E122B" w:rsidP="00A81BAE">
            <w:pPr>
              <w:pStyle w:val="Default"/>
              <w:jc w:val="both"/>
            </w:pPr>
            <w:r>
              <w:rPr>
                <w:rFonts w:ascii="Calibri" w:hAnsi="Calibri" w:cs="Calibri"/>
                <w:b/>
                <w:bCs/>
                <w:i/>
                <w:iCs/>
                <w:sz w:val="20"/>
                <w:szCs w:val="20"/>
              </w:rPr>
              <w:t>40. Oświadczam, że zapoznałem/-łam się z Uchwałą nr XXVII/304/2017 Sejmiku Województwa Opolskiego z dnia 28 marca 2017r. w sprawie zasad, warunków i trybu udzielania stypendiów  w ramach programu pomocy stypendialnej realizowanego  w ramach projektu pn. „Wspieramy najlepszych II” realizowanego w ramach Poddziałania 9.1.5 RPO WO 2014-2020. (z późn. zm.)</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rPr>
                <w:rFonts w:ascii="Calibri" w:hAnsi="Calibri" w:cs="Calibri"/>
                <w:sz w:val="20"/>
                <w:szCs w:val="20"/>
              </w:rPr>
            </w:pPr>
            <w:r>
              <w:rPr>
                <w:rFonts w:ascii="Calibri" w:hAnsi="Calibri" w:cs="Calibri"/>
                <w:sz w:val="20"/>
                <w:szCs w:val="20"/>
              </w:rPr>
              <w:t>Miejscowość</w:t>
            </w:r>
          </w:p>
          <w:p w:rsidR="007E122B" w:rsidRDefault="007E122B">
            <w:pPr>
              <w:rPr>
                <w:rFonts w:ascii="Calibri" w:hAnsi="Calibri" w:cs="Calibri"/>
                <w:sz w:val="20"/>
                <w:szCs w:val="20"/>
              </w:rPr>
            </w:pPr>
          </w:p>
          <w:p w:rsidR="007E122B" w:rsidRDefault="007E122B">
            <w:pPr>
              <w:rPr>
                <w:rFonts w:ascii="Calibri" w:hAnsi="Calibri" w:cs="Calibri"/>
                <w:sz w:val="20"/>
                <w:szCs w:val="20"/>
              </w:rPr>
            </w:pPr>
          </w:p>
        </w:tc>
        <w:tc>
          <w:tcPr>
            <w:tcW w:w="4931" w:type="dxa"/>
            <w:gridSpan w:val="6"/>
            <w:tcBorders>
              <w:top w:val="single" w:sz="4" w:space="0" w:color="808080"/>
              <w:left w:val="single" w:sz="4" w:space="0" w:color="808080"/>
              <w:bottom w:val="single" w:sz="4" w:space="0" w:color="808080"/>
            </w:tcBorders>
          </w:tcPr>
          <w:p w:rsidR="007E122B" w:rsidRDefault="007E122B">
            <w:r>
              <w:rPr>
                <w:rFonts w:ascii="Calibri" w:hAnsi="Calibri" w:cs="Calibri"/>
                <w:sz w:val="20"/>
                <w:szCs w:val="20"/>
              </w:rPr>
              <w:t>Data</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pStyle w:val="Default"/>
              <w:rPr>
                <w:rFonts w:ascii="Calibri" w:hAnsi="Calibri" w:cs="Calibri"/>
                <w:sz w:val="20"/>
                <w:szCs w:val="20"/>
              </w:rPr>
            </w:pPr>
            <w:r>
              <w:rPr>
                <w:rFonts w:ascii="Calibri" w:hAnsi="Calibri" w:cs="Calibri"/>
                <w:sz w:val="20"/>
                <w:szCs w:val="20"/>
              </w:rPr>
              <w:t xml:space="preserve">Imię i nazwisko ucznia/uczennicy – Podpis czytelny </w:t>
            </w:r>
          </w:p>
          <w:p w:rsidR="007E122B" w:rsidRDefault="007E122B">
            <w:pPr>
              <w:rPr>
                <w:rFonts w:ascii="Calibri" w:hAnsi="Calibri" w:cs="Calibri"/>
                <w:sz w:val="20"/>
                <w:szCs w:val="20"/>
              </w:rPr>
            </w:pPr>
          </w:p>
          <w:p w:rsidR="007E122B" w:rsidRDefault="007E122B">
            <w:pPr>
              <w:rPr>
                <w:rFonts w:ascii="Calibri" w:hAnsi="Calibri" w:cs="Calibri"/>
                <w:sz w:val="20"/>
                <w:szCs w:val="20"/>
              </w:rPr>
            </w:pPr>
          </w:p>
        </w:tc>
        <w:tc>
          <w:tcPr>
            <w:tcW w:w="4931" w:type="dxa"/>
            <w:gridSpan w:val="6"/>
            <w:tcBorders>
              <w:top w:val="single" w:sz="4" w:space="0" w:color="808080"/>
              <w:left w:val="single" w:sz="4" w:space="0" w:color="808080"/>
              <w:bottom w:val="single" w:sz="4" w:space="0" w:color="808080"/>
            </w:tcBorders>
          </w:tcPr>
          <w:p w:rsidR="007E122B" w:rsidRDefault="007E122B">
            <w:pPr>
              <w:pStyle w:val="Default"/>
              <w:rPr>
                <w:rFonts w:ascii="Calibri" w:hAnsi="Calibri" w:cs="Calibri"/>
                <w:sz w:val="20"/>
                <w:szCs w:val="20"/>
              </w:rPr>
            </w:pPr>
            <w:r>
              <w:rPr>
                <w:rFonts w:ascii="Calibri" w:hAnsi="Calibri" w:cs="Calibri"/>
                <w:sz w:val="20"/>
                <w:szCs w:val="20"/>
                <w:u w:val="single"/>
              </w:rPr>
              <w:t>W przypadku ucznia niepełnoletniego</w:t>
            </w:r>
            <w:r>
              <w:rPr>
                <w:rFonts w:ascii="Calibri" w:hAnsi="Calibri" w:cs="Calibri"/>
                <w:sz w:val="20"/>
                <w:szCs w:val="20"/>
              </w:rPr>
              <w:t xml:space="preserve"> – także podpis czytelny rodzica/opiekuna prawnego – imię i nazwisko </w:t>
            </w:r>
          </w:p>
          <w:p w:rsidR="007E122B" w:rsidRDefault="007E122B">
            <w:pPr>
              <w:pStyle w:val="Default"/>
              <w:rPr>
                <w:rFonts w:ascii="Calibri" w:hAnsi="Calibri" w:cs="Calibri"/>
                <w:sz w:val="20"/>
                <w:szCs w:val="20"/>
              </w:rPr>
            </w:pPr>
          </w:p>
          <w:p w:rsidR="007E122B" w:rsidRDefault="007E122B">
            <w:pPr>
              <w:pStyle w:val="Default"/>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p w:rsidR="007E122B" w:rsidRDefault="007E122B">
            <w:pPr>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shd w:val="clear" w:color="auto" w:fill="DDDDDD"/>
          </w:tcPr>
          <w:p w:rsidR="007E122B" w:rsidRDefault="007E122B">
            <w:pPr>
              <w:pStyle w:val="Zawartotabeli"/>
              <w:snapToGrid w:val="0"/>
            </w:pPr>
          </w:p>
        </w:tc>
        <w:tc>
          <w:tcPr>
            <w:tcW w:w="10293" w:type="dxa"/>
            <w:gridSpan w:val="21"/>
            <w:tcBorders>
              <w:top w:val="single" w:sz="4" w:space="0" w:color="808080"/>
              <w:left w:val="single" w:sz="4" w:space="0" w:color="808080"/>
              <w:bottom w:val="single" w:sz="4" w:space="0" w:color="808080"/>
            </w:tcBorders>
            <w:shd w:val="clear" w:color="auto" w:fill="DDDDDD"/>
          </w:tcPr>
          <w:p w:rsidR="007E122B" w:rsidRDefault="007E122B">
            <w:pPr>
              <w:pStyle w:val="Default"/>
              <w:jc w:val="both"/>
            </w:pPr>
            <w:r>
              <w:rPr>
                <w:rFonts w:ascii="Calibri" w:hAnsi="Calibri" w:cs="Calibri"/>
                <w:b/>
                <w:bCs/>
                <w:i/>
                <w:iCs/>
                <w:sz w:val="20"/>
                <w:szCs w:val="20"/>
              </w:rPr>
              <w:t xml:space="preserve">41. Oświadczam, że zostałem/-łam poinformowany-/a, że program stypendialny „Wspieramy najlepszych II” jest współfinansowany przez Unię Europejską ze środków Europejskiego Funduszu Społecznego. </w:t>
            </w: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rPr>
                <w:rFonts w:ascii="Calibri" w:hAnsi="Calibri" w:cs="Calibri"/>
                <w:sz w:val="20"/>
                <w:szCs w:val="20"/>
              </w:rPr>
            </w:pPr>
            <w:r>
              <w:rPr>
                <w:rFonts w:ascii="Calibri" w:hAnsi="Calibri" w:cs="Calibri"/>
                <w:sz w:val="20"/>
                <w:szCs w:val="20"/>
              </w:rPr>
              <w:t>Miejscowość</w:t>
            </w:r>
          </w:p>
          <w:p w:rsidR="007E122B" w:rsidRDefault="007E122B">
            <w:pPr>
              <w:rPr>
                <w:rFonts w:ascii="Calibri" w:hAnsi="Calibri" w:cs="Calibri"/>
                <w:sz w:val="20"/>
                <w:szCs w:val="20"/>
              </w:rPr>
            </w:pPr>
          </w:p>
        </w:tc>
        <w:tc>
          <w:tcPr>
            <w:tcW w:w="4931" w:type="dxa"/>
            <w:gridSpan w:val="6"/>
            <w:tcBorders>
              <w:top w:val="single" w:sz="4" w:space="0" w:color="808080"/>
              <w:left w:val="single" w:sz="4" w:space="0" w:color="808080"/>
              <w:bottom w:val="single" w:sz="4" w:space="0" w:color="808080"/>
            </w:tcBorders>
          </w:tcPr>
          <w:p w:rsidR="007E122B" w:rsidRDefault="007E122B">
            <w:pPr>
              <w:rPr>
                <w:rFonts w:ascii="Calibri" w:hAnsi="Calibri" w:cs="Calibri"/>
                <w:sz w:val="20"/>
                <w:szCs w:val="20"/>
              </w:rPr>
            </w:pPr>
            <w:r>
              <w:rPr>
                <w:rFonts w:ascii="Calibri" w:hAnsi="Calibri" w:cs="Calibri"/>
                <w:sz w:val="20"/>
                <w:szCs w:val="20"/>
              </w:rPr>
              <w:t>Data</w:t>
            </w:r>
          </w:p>
          <w:p w:rsidR="007E122B" w:rsidRDefault="007E122B">
            <w:pPr>
              <w:rPr>
                <w:rFonts w:ascii="Calibri" w:hAnsi="Calibri" w:cs="Calibri"/>
                <w:sz w:val="20"/>
                <w:szCs w:val="20"/>
              </w:rPr>
            </w:pPr>
          </w:p>
          <w:p w:rsidR="007E122B" w:rsidRDefault="007E122B">
            <w:pPr>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r w:rsidR="007E122B">
        <w:trPr>
          <w:trHeight w:val="397"/>
        </w:trPr>
        <w:tc>
          <w:tcPr>
            <w:tcW w:w="52" w:type="dxa"/>
          </w:tcPr>
          <w:p w:rsidR="007E122B" w:rsidRDefault="007E122B">
            <w:pPr>
              <w:pStyle w:val="Zawartotabeli"/>
              <w:snapToGrid w:val="0"/>
            </w:pPr>
          </w:p>
        </w:tc>
        <w:tc>
          <w:tcPr>
            <w:tcW w:w="5362" w:type="dxa"/>
            <w:gridSpan w:val="15"/>
            <w:tcBorders>
              <w:top w:val="single" w:sz="4" w:space="0" w:color="808080"/>
              <w:left w:val="single" w:sz="4" w:space="0" w:color="808080"/>
              <w:bottom w:val="single" w:sz="4" w:space="0" w:color="808080"/>
            </w:tcBorders>
          </w:tcPr>
          <w:p w:rsidR="007E122B" w:rsidRDefault="007E122B">
            <w:pPr>
              <w:pStyle w:val="Default"/>
              <w:rPr>
                <w:rFonts w:ascii="Calibri" w:hAnsi="Calibri" w:cs="Calibri"/>
                <w:sz w:val="20"/>
                <w:szCs w:val="20"/>
              </w:rPr>
            </w:pPr>
            <w:r>
              <w:rPr>
                <w:rFonts w:ascii="Calibri" w:hAnsi="Calibri" w:cs="Calibri"/>
                <w:sz w:val="20"/>
                <w:szCs w:val="20"/>
              </w:rPr>
              <w:t xml:space="preserve">Imię i nazwisko ucznia/uczennicy – Podpis czytelny </w:t>
            </w:r>
          </w:p>
          <w:p w:rsidR="007E122B" w:rsidRDefault="007E122B">
            <w:pPr>
              <w:rPr>
                <w:rFonts w:ascii="Calibri" w:hAnsi="Calibri" w:cs="Calibri"/>
                <w:sz w:val="20"/>
                <w:szCs w:val="20"/>
              </w:rPr>
            </w:pPr>
          </w:p>
          <w:p w:rsidR="007E122B" w:rsidRDefault="007E122B">
            <w:pPr>
              <w:rPr>
                <w:rFonts w:ascii="Calibri" w:hAnsi="Calibri" w:cs="Calibri"/>
                <w:sz w:val="20"/>
                <w:szCs w:val="20"/>
              </w:rPr>
            </w:pPr>
          </w:p>
        </w:tc>
        <w:tc>
          <w:tcPr>
            <w:tcW w:w="4931" w:type="dxa"/>
            <w:gridSpan w:val="6"/>
            <w:tcBorders>
              <w:top w:val="single" w:sz="4" w:space="0" w:color="808080"/>
              <w:left w:val="single" w:sz="4" w:space="0" w:color="808080"/>
              <w:bottom w:val="single" w:sz="4" w:space="0" w:color="808080"/>
            </w:tcBorders>
          </w:tcPr>
          <w:p w:rsidR="007E122B" w:rsidRDefault="007E122B">
            <w:pPr>
              <w:pStyle w:val="Default"/>
              <w:rPr>
                <w:rFonts w:ascii="Calibri" w:hAnsi="Calibri" w:cs="Calibri"/>
                <w:sz w:val="20"/>
                <w:szCs w:val="20"/>
              </w:rPr>
            </w:pPr>
            <w:r>
              <w:rPr>
                <w:rFonts w:ascii="Calibri" w:hAnsi="Calibri" w:cs="Calibri"/>
                <w:sz w:val="20"/>
                <w:szCs w:val="20"/>
                <w:u w:val="single"/>
              </w:rPr>
              <w:t>W przypadku ucznia niepełnoletniego</w:t>
            </w:r>
            <w:r>
              <w:rPr>
                <w:rFonts w:ascii="Calibri" w:hAnsi="Calibri" w:cs="Calibri"/>
                <w:sz w:val="20"/>
                <w:szCs w:val="20"/>
              </w:rPr>
              <w:t xml:space="preserve"> – także podpis czytelny rodzica/opiekuna prawnego – imię i nazwisko </w:t>
            </w:r>
          </w:p>
          <w:p w:rsidR="007E122B" w:rsidRDefault="007E122B">
            <w:pPr>
              <w:pStyle w:val="Default"/>
              <w:rPr>
                <w:rFonts w:ascii="Calibri" w:hAnsi="Calibri" w:cs="Calibri"/>
                <w:sz w:val="20"/>
                <w:szCs w:val="20"/>
              </w:rPr>
            </w:pPr>
          </w:p>
          <w:p w:rsidR="007E122B" w:rsidRDefault="007E122B">
            <w:pPr>
              <w:pStyle w:val="Default"/>
              <w:rPr>
                <w:rFonts w:ascii="Calibri" w:hAnsi="Calibri" w:cs="Calibri"/>
                <w:sz w:val="20"/>
                <w:szCs w:val="20"/>
              </w:rPr>
            </w:pPr>
          </w:p>
          <w:p w:rsidR="007E122B" w:rsidRDefault="007E122B">
            <w:pPr>
              <w:pStyle w:val="Default"/>
              <w:rPr>
                <w:rFonts w:ascii="Calibri" w:hAnsi="Calibri" w:cs="Calibri"/>
                <w:sz w:val="20"/>
                <w:szCs w:val="20"/>
              </w:rPr>
            </w:pPr>
          </w:p>
          <w:p w:rsidR="007E122B" w:rsidRDefault="007E122B">
            <w:pPr>
              <w:pStyle w:val="Default"/>
              <w:rPr>
                <w:rFonts w:ascii="Calibri" w:hAnsi="Calibri" w:cs="Calibri"/>
                <w:sz w:val="20"/>
                <w:szCs w:val="20"/>
              </w:rPr>
            </w:pPr>
          </w:p>
          <w:p w:rsidR="007E122B" w:rsidRDefault="007E122B">
            <w:pPr>
              <w:rPr>
                <w:rFonts w:ascii="Calibri" w:hAnsi="Calibri" w:cs="Calibri"/>
                <w:sz w:val="20"/>
                <w:szCs w:val="20"/>
              </w:rPr>
            </w:pPr>
          </w:p>
        </w:tc>
        <w:tc>
          <w:tcPr>
            <w:tcW w:w="34" w:type="dxa"/>
            <w:tcBorders>
              <w:left w:val="single" w:sz="4" w:space="0" w:color="808080"/>
            </w:tcBorders>
          </w:tcPr>
          <w:p w:rsidR="007E122B" w:rsidRDefault="007E122B">
            <w:pPr>
              <w:snapToGrid w:val="0"/>
            </w:pPr>
          </w:p>
        </w:tc>
        <w:tc>
          <w:tcPr>
            <w:tcW w:w="52" w:type="dxa"/>
          </w:tcPr>
          <w:p w:rsidR="007E122B" w:rsidRDefault="007E122B">
            <w:pPr>
              <w:snapToGrid w:val="0"/>
            </w:pPr>
          </w:p>
        </w:tc>
        <w:tc>
          <w:tcPr>
            <w:tcW w:w="69" w:type="dxa"/>
          </w:tcPr>
          <w:p w:rsidR="007E122B" w:rsidRDefault="007E122B">
            <w:pPr>
              <w:snapToGrid w:val="0"/>
            </w:pPr>
          </w:p>
        </w:tc>
        <w:tc>
          <w:tcPr>
            <w:tcW w:w="52" w:type="dxa"/>
          </w:tcPr>
          <w:p w:rsidR="007E122B" w:rsidRDefault="007E122B">
            <w:pPr>
              <w:snapToGrid w:val="0"/>
            </w:pPr>
          </w:p>
        </w:tc>
      </w:tr>
    </w:tbl>
    <w:p w:rsidR="007E122B" w:rsidRDefault="007E122B">
      <w:pPr>
        <w:rPr>
          <w:rFonts w:ascii="Arial" w:hAnsi="Arial" w:cs="Arial"/>
          <w:sz w:val="20"/>
          <w:szCs w:val="20"/>
          <w:shd w:val="clear" w:color="auto" w:fill="FFFF00"/>
        </w:rPr>
      </w:pPr>
    </w:p>
    <w:p w:rsidR="007E122B" w:rsidRDefault="007E122B">
      <w:pPr>
        <w:rPr>
          <w:rFonts w:ascii="Calibri" w:hAnsi="Calibri" w:cs="Calibri"/>
          <w:sz w:val="18"/>
          <w:szCs w:val="18"/>
        </w:rPr>
      </w:pPr>
      <w:r>
        <w:rPr>
          <w:rFonts w:ascii="Calibri" w:hAnsi="Calibri" w:cs="Calibri"/>
          <w:b/>
          <w:bCs/>
        </w:rPr>
        <w:t>Do wniosku o przyznanie stypendium załączam:</w:t>
      </w:r>
    </w:p>
    <w:tbl>
      <w:tblPr>
        <w:tblW w:w="10207" w:type="dxa"/>
        <w:tblInd w:w="-53" w:type="dxa"/>
        <w:tblLayout w:type="fixed"/>
        <w:tblCellMar>
          <w:top w:w="55" w:type="dxa"/>
          <w:left w:w="55" w:type="dxa"/>
          <w:bottom w:w="55" w:type="dxa"/>
          <w:right w:w="55" w:type="dxa"/>
        </w:tblCellMar>
        <w:tblLook w:val="0000"/>
      </w:tblPr>
      <w:tblGrid>
        <w:gridCol w:w="340"/>
        <w:gridCol w:w="4550"/>
        <w:gridCol w:w="2144"/>
        <w:gridCol w:w="3173"/>
      </w:tblGrid>
      <w:tr w:rsidR="007E122B">
        <w:trPr>
          <w:trHeight w:val="340"/>
        </w:trPr>
        <w:tc>
          <w:tcPr>
            <w:tcW w:w="340" w:type="dxa"/>
            <w:tcBorders>
              <w:top w:val="single" w:sz="2" w:space="0" w:color="000000"/>
              <w:left w:val="single" w:sz="2" w:space="0" w:color="000000"/>
              <w:bottom w:val="single" w:sz="2" w:space="0" w:color="000000"/>
            </w:tcBorders>
            <w:shd w:val="clear" w:color="auto" w:fill="CCCCCC"/>
          </w:tcPr>
          <w:p w:rsidR="007E122B" w:rsidRDefault="007E122B">
            <w:pPr>
              <w:pStyle w:val="Zawartotabeli"/>
              <w:rPr>
                <w:rFonts w:ascii="Calibri" w:hAnsi="Calibri" w:cs="Calibri"/>
                <w:b/>
                <w:bCs/>
                <w:sz w:val="22"/>
                <w:szCs w:val="22"/>
              </w:rPr>
            </w:pPr>
            <w:r>
              <w:rPr>
                <w:rFonts w:ascii="Calibri" w:hAnsi="Calibri" w:cs="Calibri"/>
                <w:sz w:val="18"/>
                <w:szCs w:val="18"/>
              </w:rPr>
              <w:t>lp.</w:t>
            </w:r>
          </w:p>
        </w:tc>
        <w:tc>
          <w:tcPr>
            <w:tcW w:w="6694" w:type="dxa"/>
            <w:gridSpan w:val="2"/>
            <w:tcBorders>
              <w:top w:val="single" w:sz="2" w:space="0" w:color="000000"/>
              <w:left w:val="single" w:sz="2" w:space="0" w:color="000000"/>
              <w:bottom w:val="single" w:sz="2" w:space="0" w:color="000000"/>
            </w:tcBorders>
            <w:shd w:val="clear" w:color="auto" w:fill="CCCCCC"/>
          </w:tcPr>
          <w:p w:rsidR="007E122B" w:rsidRDefault="007E122B">
            <w:pPr>
              <w:pStyle w:val="Zawartotabeli"/>
              <w:rPr>
                <w:rFonts w:ascii="Calibri" w:hAnsi="Calibri" w:cs="Calibri"/>
                <w:b/>
                <w:bCs/>
                <w:sz w:val="22"/>
                <w:szCs w:val="22"/>
              </w:rPr>
            </w:pPr>
            <w:r>
              <w:rPr>
                <w:rFonts w:ascii="Calibri" w:hAnsi="Calibri" w:cs="Calibri"/>
                <w:b/>
                <w:bCs/>
                <w:sz w:val="22"/>
                <w:szCs w:val="22"/>
              </w:rPr>
              <w:t>Nazwa dokumentu</w:t>
            </w:r>
          </w:p>
        </w:tc>
        <w:tc>
          <w:tcPr>
            <w:tcW w:w="3173" w:type="dxa"/>
            <w:tcBorders>
              <w:top w:val="single" w:sz="2" w:space="0" w:color="000000"/>
              <w:left w:val="single" w:sz="2" w:space="0" w:color="000000"/>
              <w:bottom w:val="single" w:sz="2" w:space="0" w:color="000000"/>
              <w:right w:val="single" w:sz="2" w:space="0" w:color="000000"/>
            </w:tcBorders>
            <w:shd w:val="clear" w:color="auto" w:fill="CCCCCC"/>
          </w:tcPr>
          <w:p w:rsidR="007E122B" w:rsidRDefault="007E122B">
            <w:pPr>
              <w:pStyle w:val="Zawartotabeli"/>
            </w:pPr>
            <w:r>
              <w:rPr>
                <w:rFonts w:ascii="Calibri" w:hAnsi="Calibri" w:cs="Calibri"/>
                <w:b/>
                <w:bCs/>
                <w:sz w:val="22"/>
                <w:szCs w:val="22"/>
              </w:rPr>
              <w:t xml:space="preserve"> wpisać TAK lub NIE</w:t>
            </w:r>
          </w:p>
        </w:tc>
      </w:tr>
      <w:tr w:rsidR="007E122B">
        <w:tc>
          <w:tcPr>
            <w:tcW w:w="340" w:type="dxa"/>
            <w:tcBorders>
              <w:left w:val="single" w:sz="2" w:space="0" w:color="000000"/>
              <w:bottom w:val="single" w:sz="2" w:space="0" w:color="000000"/>
            </w:tcBorders>
          </w:tcPr>
          <w:p w:rsidR="007E122B" w:rsidRDefault="007E122B">
            <w:pPr>
              <w:pStyle w:val="Zawartotabeli"/>
              <w:rPr>
                <w:rFonts w:ascii="Calibri" w:hAnsi="Calibri" w:cs="Calibri"/>
                <w:sz w:val="22"/>
                <w:szCs w:val="22"/>
              </w:rPr>
            </w:pPr>
            <w:r>
              <w:rPr>
                <w:rFonts w:ascii="Calibri" w:hAnsi="Calibri" w:cs="Calibri"/>
                <w:sz w:val="22"/>
                <w:szCs w:val="22"/>
              </w:rPr>
              <w:t>1.</w:t>
            </w:r>
          </w:p>
        </w:tc>
        <w:tc>
          <w:tcPr>
            <w:tcW w:w="6694" w:type="dxa"/>
            <w:gridSpan w:val="2"/>
            <w:tcBorders>
              <w:left w:val="single" w:sz="2" w:space="0" w:color="000000"/>
              <w:bottom w:val="single" w:sz="2" w:space="0" w:color="000000"/>
            </w:tcBorders>
          </w:tcPr>
          <w:p w:rsidR="007E122B" w:rsidRDefault="007E122B" w:rsidP="00330808">
            <w:pPr>
              <w:pStyle w:val="Zawartotabeli"/>
            </w:pPr>
            <w:r>
              <w:rPr>
                <w:rFonts w:ascii="Calibri" w:hAnsi="Calibri" w:cs="Calibri"/>
                <w:sz w:val="22"/>
                <w:szCs w:val="22"/>
              </w:rPr>
              <w:t xml:space="preserve">Zaświadczenie  organizatora/ dyplom lub poświadczona za zgodność z oryginałem kopia, potwierdzający  zdobycie  tytułu laureata w roku szkolnym 2017/2018 - zgodnie  z </w:t>
            </w:r>
            <w:r>
              <w:rPr>
                <w:rFonts w:ascii="Calibri" w:hAnsi="Calibri" w:cs="Calibri"/>
                <w:sz w:val="22"/>
                <w:szCs w:val="22"/>
                <w:lang w:eastAsia="pl-PL"/>
              </w:rPr>
              <w:t>§7 ust. 2 Regulaminu  - dotyczący konkursów/ olimpiad/ turniejów  wymienionych  w pkt. 23 wniosku</w:t>
            </w:r>
          </w:p>
        </w:tc>
        <w:tc>
          <w:tcPr>
            <w:tcW w:w="3173" w:type="dxa"/>
            <w:tcBorders>
              <w:left w:val="single" w:sz="2" w:space="0" w:color="000000"/>
              <w:bottom w:val="single" w:sz="2" w:space="0" w:color="000000"/>
              <w:right w:val="single" w:sz="2" w:space="0" w:color="000000"/>
            </w:tcBorders>
          </w:tcPr>
          <w:p w:rsidR="007E122B" w:rsidRDefault="007E122B">
            <w:pPr>
              <w:pStyle w:val="Zawartotabeli"/>
              <w:snapToGrid w:val="0"/>
            </w:pPr>
          </w:p>
        </w:tc>
      </w:tr>
      <w:tr w:rsidR="007E122B">
        <w:tc>
          <w:tcPr>
            <w:tcW w:w="340" w:type="dxa"/>
            <w:tcBorders>
              <w:left w:val="single" w:sz="2" w:space="0" w:color="000000"/>
              <w:bottom w:val="single" w:sz="2" w:space="0" w:color="000000"/>
            </w:tcBorders>
          </w:tcPr>
          <w:p w:rsidR="007E122B" w:rsidRDefault="007E122B">
            <w:pPr>
              <w:pStyle w:val="Zawartotabeli"/>
              <w:rPr>
                <w:rFonts w:ascii="Calibri" w:hAnsi="Calibri" w:cs="Calibri"/>
                <w:sz w:val="22"/>
                <w:szCs w:val="22"/>
              </w:rPr>
            </w:pPr>
            <w:r>
              <w:rPr>
                <w:rFonts w:ascii="Calibri" w:hAnsi="Calibri" w:cs="Calibri"/>
                <w:sz w:val="22"/>
                <w:szCs w:val="22"/>
              </w:rPr>
              <w:t>2.</w:t>
            </w:r>
          </w:p>
        </w:tc>
        <w:tc>
          <w:tcPr>
            <w:tcW w:w="6694" w:type="dxa"/>
            <w:gridSpan w:val="2"/>
            <w:tcBorders>
              <w:left w:val="single" w:sz="2" w:space="0" w:color="000000"/>
              <w:bottom w:val="single" w:sz="2" w:space="0" w:color="000000"/>
            </w:tcBorders>
          </w:tcPr>
          <w:p w:rsidR="007E122B" w:rsidRDefault="007E122B">
            <w:pPr>
              <w:pStyle w:val="Zawartotabeli"/>
            </w:pPr>
            <w:r>
              <w:rPr>
                <w:rFonts w:ascii="Calibri" w:hAnsi="Calibri" w:cs="Calibri"/>
                <w:sz w:val="22"/>
                <w:szCs w:val="22"/>
              </w:rPr>
              <w:t>Oryginał lub kserokopia  orzeczenia  o niepełnosprawności  ucznia/ uczennicy – jeśli  dotyczy</w:t>
            </w:r>
          </w:p>
        </w:tc>
        <w:tc>
          <w:tcPr>
            <w:tcW w:w="3173" w:type="dxa"/>
            <w:tcBorders>
              <w:left w:val="single" w:sz="2" w:space="0" w:color="000000"/>
              <w:bottom w:val="single" w:sz="2" w:space="0" w:color="000000"/>
              <w:right w:val="single" w:sz="2" w:space="0" w:color="000000"/>
            </w:tcBorders>
          </w:tcPr>
          <w:p w:rsidR="007E122B" w:rsidRDefault="007E122B">
            <w:pPr>
              <w:pStyle w:val="Zawartotabeli"/>
              <w:snapToGrid w:val="0"/>
            </w:pPr>
          </w:p>
        </w:tc>
      </w:tr>
      <w:tr w:rsidR="007E122B">
        <w:tc>
          <w:tcPr>
            <w:tcW w:w="340" w:type="dxa"/>
            <w:tcBorders>
              <w:left w:val="single" w:sz="2" w:space="0" w:color="000000"/>
              <w:bottom w:val="single" w:sz="2" w:space="0" w:color="000000"/>
            </w:tcBorders>
          </w:tcPr>
          <w:p w:rsidR="007E122B" w:rsidRDefault="007E122B">
            <w:pPr>
              <w:pStyle w:val="Zawartotabeli"/>
              <w:rPr>
                <w:rFonts w:ascii="Calibri" w:hAnsi="Calibri" w:cs="Calibri"/>
                <w:sz w:val="22"/>
                <w:szCs w:val="22"/>
              </w:rPr>
            </w:pPr>
            <w:r>
              <w:rPr>
                <w:rFonts w:ascii="Calibri" w:hAnsi="Calibri" w:cs="Calibri"/>
                <w:sz w:val="22"/>
                <w:szCs w:val="22"/>
              </w:rPr>
              <w:t>3.</w:t>
            </w:r>
          </w:p>
        </w:tc>
        <w:tc>
          <w:tcPr>
            <w:tcW w:w="6694" w:type="dxa"/>
            <w:gridSpan w:val="2"/>
            <w:tcBorders>
              <w:left w:val="single" w:sz="2" w:space="0" w:color="000000"/>
              <w:bottom w:val="single" w:sz="2" w:space="0" w:color="000000"/>
            </w:tcBorders>
          </w:tcPr>
          <w:p w:rsidR="007E122B" w:rsidRDefault="007E122B">
            <w:pPr>
              <w:pStyle w:val="Zawartotabeli"/>
            </w:pPr>
            <w:r>
              <w:rPr>
                <w:rFonts w:ascii="Calibri" w:hAnsi="Calibri" w:cs="Calibri"/>
                <w:sz w:val="22"/>
                <w:szCs w:val="22"/>
              </w:rPr>
              <w:t>Załącznik nr 1  - oświadczenie  uczestnika  projektu</w:t>
            </w:r>
          </w:p>
        </w:tc>
        <w:tc>
          <w:tcPr>
            <w:tcW w:w="3173" w:type="dxa"/>
            <w:tcBorders>
              <w:left w:val="single" w:sz="2" w:space="0" w:color="000000"/>
              <w:bottom w:val="single" w:sz="2" w:space="0" w:color="000000"/>
              <w:right w:val="single" w:sz="2" w:space="0" w:color="000000"/>
            </w:tcBorders>
          </w:tcPr>
          <w:p w:rsidR="007E122B" w:rsidRDefault="007E122B">
            <w:pPr>
              <w:pStyle w:val="Zawartotabeli"/>
              <w:snapToGrid w:val="0"/>
            </w:pPr>
          </w:p>
        </w:tc>
      </w:tr>
      <w:tr w:rsidR="007E122B">
        <w:tc>
          <w:tcPr>
            <w:tcW w:w="340" w:type="dxa"/>
            <w:tcBorders>
              <w:left w:val="single" w:sz="2" w:space="0" w:color="000000"/>
              <w:bottom w:val="single" w:sz="2" w:space="0" w:color="000000"/>
            </w:tcBorders>
          </w:tcPr>
          <w:p w:rsidR="007E122B" w:rsidRDefault="007E122B">
            <w:pPr>
              <w:pStyle w:val="Zawartotabeli"/>
              <w:rPr>
                <w:rFonts w:ascii="Calibri" w:hAnsi="Calibri" w:cs="Calibri"/>
                <w:sz w:val="22"/>
                <w:szCs w:val="22"/>
              </w:rPr>
            </w:pPr>
            <w:r>
              <w:rPr>
                <w:rFonts w:ascii="Calibri" w:hAnsi="Calibri" w:cs="Calibri"/>
                <w:sz w:val="22"/>
                <w:szCs w:val="22"/>
              </w:rPr>
              <w:t xml:space="preserve">4. </w:t>
            </w:r>
          </w:p>
        </w:tc>
        <w:tc>
          <w:tcPr>
            <w:tcW w:w="6694" w:type="dxa"/>
            <w:gridSpan w:val="2"/>
            <w:tcBorders>
              <w:left w:val="single" w:sz="2" w:space="0" w:color="000000"/>
              <w:bottom w:val="single" w:sz="2" w:space="0" w:color="000000"/>
            </w:tcBorders>
          </w:tcPr>
          <w:p w:rsidR="007E122B" w:rsidRDefault="007E122B">
            <w:pPr>
              <w:pStyle w:val="Zawartotabeli"/>
              <w:rPr>
                <w:rFonts w:ascii="Calibri" w:hAnsi="Calibri" w:cs="Calibri"/>
                <w:sz w:val="22"/>
                <w:szCs w:val="22"/>
              </w:rPr>
            </w:pPr>
            <w:r>
              <w:rPr>
                <w:rFonts w:ascii="Calibri" w:hAnsi="Calibri" w:cs="Calibri"/>
                <w:sz w:val="22"/>
                <w:szCs w:val="22"/>
              </w:rPr>
              <w:t>Załącznik nr 2</w:t>
            </w:r>
          </w:p>
        </w:tc>
        <w:tc>
          <w:tcPr>
            <w:tcW w:w="3173" w:type="dxa"/>
            <w:tcBorders>
              <w:left w:val="single" w:sz="2" w:space="0" w:color="000000"/>
              <w:bottom w:val="single" w:sz="2" w:space="0" w:color="000000"/>
              <w:right w:val="single" w:sz="2" w:space="0" w:color="000000"/>
            </w:tcBorders>
          </w:tcPr>
          <w:p w:rsidR="007E122B" w:rsidRDefault="007E122B">
            <w:pPr>
              <w:pStyle w:val="Zawartotabeli"/>
              <w:snapToGrid w:val="0"/>
            </w:pPr>
          </w:p>
        </w:tc>
      </w:tr>
      <w:tr w:rsidR="007E122B">
        <w:tc>
          <w:tcPr>
            <w:tcW w:w="340" w:type="dxa"/>
            <w:tcBorders>
              <w:left w:val="single" w:sz="2" w:space="0" w:color="000000"/>
              <w:bottom w:val="single" w:sz="2" w:space="0" w:color="000000"/>
            </w:tcBorders>
            <w:shd w:val="clear" w:color="auto" w:fill="DDDDDD"/>
          </w:tcPr>
          <w:p w:rsidR="007E122B" w:rsidRDefault="007E122B">
            <w:pPr>
              <w:pStyle w:val="Zawartotabeli"/>
              <w:rPr>
                <w:rFonts w:ascii="Calibri" w:hAnsi="Calibri" w:cs="Calibri"/>
                <w:b/>
                <w:bCs/>
                <w:i/>
                <w:iCs/>
                <w:sz w:val="22"/>
                <w:szCs w:val="22"/>
              </w:rPr>
            </w:pPr>
            <w:r>
              <w:rPr>
                <w:rFonts w:ascii="Calibri" w:hAnsi="Calibri" w:cs="Calibri"/>
                <w:sz w:val="22"/>
                <w:szCs w:val="22"/>
              </w:rPr>
              <w:t>5.</w:t>
            </w:r>
          </w:p>
        </w:tc>
        <w:tc>
          <w:tcPr>
            <w:tcW w:w="9867" w:type="dxa"/>
            <w:gridSpan w:val="3"/>
            <w:tcBorders>
              <w:left w:val="single" w:sz="2" w:space="0" w:color="000000"/>
              <w:bottom w:val="single" w:sz="2" w:space="0" w:color="000000"/>
              <w:right w:val="single" w:sz="2" w:space="0" w:color="000000"/>
            </w:tcBorders>
            <w:shd w:val="clear" w:color="auto" w:fill="DDDDDD"/>
          </w:tcPr>
          <w:p w:rsidR="007E122B" w:rsidRDefault="007E122B">
            <w:r>
              <w:rPr>
                <w:rFonts w:ascii="Calibri" w:hAnsi="Calibri" w:cs="Calibri"/>
                <w:b/>
                <w:bCs/>
                <w:i/>
                <w:iCs/>
                <w:sz w:val="22"/>
                <w:szCs w:val="22"/>
              </w:rPr>
              <w:t>Mam świadomość, iż brak załączników wymienionych w pkt. 1-2 niniejszej tabeli spowoduje nieocenianie danego kryterium.</w:t>
            </w:r>
          </w:p>
        </w:tc>
      </w:tr>
      <w:tr w:rsidR="007E122B">
        <w:tc>
          <w:tcPr>
            <w:tcW w:w="4890" w:type="dxa"/>
            <w:gridSpan w:val="2"/>
            <w:tcBorders>
              <w:left w:val="single" w:sz="2" w:space="0" w:color="000000"/>
              <w:bottom w:val="single" w:sz="2" w:space="0" w:color="000000"/>
            </w:tcBorders>
          </w:tcPr>
          <w:p w:rsidR="007E122B" w:rsidRDefault="007E122B">
            <w:pPr>
              <w:pStyle w:val="Zawartotabeli"/>
              <w:rPr>
                <w:rFonts w:ascii="Calibri" w:hAnsi="Calibri" w:cs="Calibri"/>
                <w:sz w:val="20"/>
                <w:szCs w:val="20"/>
              </w:rPr>
            </w:pPr>
            <w:r>
              <w:rPr>
                <w:rFonts w:ascii="Calibri" w:hAnsi="Calibri" w:cs="Calibri"/>
                <w:sz w:val="20"/>
                <w:szCs w:val="20"/>
              </w:rPr>
              <w:t>Miejscowość:</w:t>
            </w:r>
          </w:p>
        </w:tc>
        <w:tc>
          <w:tcPr>
            <w:tcW w:w="5317" w:type="dxa"/>
            <w:gridSpan w:val="2"/>
            <w:tcBorders>
              <w:left w:val="single" w:sz="2" w:space="0" w:color="000000"/>
              <w:bottom w:val="single" w:sz="2" w:space="0" w:color="000000"/>
              <w:right w:val="single" w:sz="2" w:space="0" w:color="000000"/>
            </w:tcBorders>
          </w:tcPr>
          <w:p w:rsidR="007E122B" w:rsidRDefault="007E122B">
            <w:pPr>
              <w:pStyle w:val="Zawartotabeli"/>
            </w:pPr>
            <w:r>
              <w:rPr>
                <w:rFonts w:ascii="Calibri" w:hAnsi="Calibri" w:cs="Calibri"/>
                <w:sz w:val="20"/>
                <w:szCs w:val="20"/>
              </w:rPr>
              <w:t>Data:</w:t>
            </w:r>
          </w:p>
        </w:tc>
      </w:tr>
      <w:tr w:rsidR="007E122B">
        <w:tc>
          <w:tcPr>
            <w:tcW w:w="4890" w:type="dxa"/>
            <w:gridSpan w:val="2"/>
            <w:tcBorders>
              <w:left w:val="single" w:sz="2" w:space="0" w:color="000000"/>
              <w:bottom w:val="single" w:sz="2" w:space="0" w:color="000000"/>
            </w:tcBorders>
          </w:tcPr>
          <w:p w:rsidR="007E122B" w:rsidRDefault="007E122B">
            <w:pPr>
              <w:pStyle w:val="Zawartotabeli"/>
              <w:rPr>
                <w:rFonts w:ascii="Calibri" w:hAnsi="Calibri" w:cs="Calibri"/>
                <w:sz w:val="20"/>
                <w:szCs w:val="20"/>
              </w:rPr>
            </w:pPr>
            <w:r>
              <w:rPr>
                <w:rFonts w:ascii="Calibri" w:hAnsi="Calibri" w:cs="Calibri"/>
                <w:sz w:val="20"/>
                <w:szCs w:val="20"/>
              </w:rPr>
              <w:t>Czytelny  podpis  ucznia:</w:t>
            </w:r>
          </w:p>
          <w:p w:rsidR="007E122B" w:rsidRDefault="007E122B">
            <w:pPr>
              <w:pStyle w:val="Zawartotabeli"/>
              <w:rPr>
                <w:rFonts w:ascii="Calibri" w:hAnsi="Calibri" w:cs="Calibri"/>
                <w:sz w:val="20"/>
                <w:szCs w:val="20"/>
              </w:rPr>
            </w:pPr>
          </w:p>
          <w:p w:rsidR="007E122B" w:rsidRDefault="007E122B">
            <w:pPr>
              <w:pStyle w:val="Zawartotabeli"/>
              <w:rPr>
                <w:rFonts w:ascii="Calibri" w:hAnsi="Calibri" w:cs="Calibri"/>
                <w:sz w:val="20"/>
                <w:szCs w:val="20"/>
              </w:rPr>
            </w:pPr>
          </w:p>
          <w:p w:rsidR="007E122B" w:rsidRDefault="007E122B">
            <w:pPr>
              <w:pStyle w:val="Zawartotabeli"/>
              <w:rPr>
                <w:rFonts w:ascii="Calibri" w:hAnsi="Calibri" w:cs="Calibri"/>
                <w:sz w:val="20"/>
                <w:szCs w:val="20"/>
              </w:rPr>
            </w:pPr>
          </w:p>
          <w:p w:rsidR="007E122B" w:rsidRDefault="007E122B">
            <w:pPr>
              <w:pStyle w:val="Zawartotabeli"/>
              <w:rPr>
                <w:rFonts w:ascii="Calibri" w:hAnsi="Calibri" w:cs="Calibri"/>
                <w:sz w:val="20"/>
                <w:szCs w:val="20"/>
              </w:rPr>
            </w:pPr>
          </w:p>
          <w:p w:rsidR="007E122B" w:rsidRDefault="007E122B">
            <w:pPr>
              <w:pStyle w:val="Zawartotabeli"/>
              <w:rPr>
                <w:rFonts w:ascii="Calibri" w:hAnsi="Calibri" w:cs="Calibri"/>
                <w:sz w:val="20"/>
                <w:szCs w:val="20"/>
              </w:rPr>
            </w:pPr>
          </w:p>
        </w:tc>
        <w:tc>
          <w:tcPr>
            <w:tcW w:w="5317" w:type="dxa"/>
            <w:gridSpan w:val="2"/>
            <w:tcBorders>
              <w:left w:val="single" w:sz="2" w:space="0" w:color="000000"/>
              <w:bottom w:val="single" w:sz="2" w:space="0" w:color="000000"/>
              <w:right w:val="single" w:sz="2" w:space="0" w:color="000000"/>
            </w:tcBorders>
          </w:tcPr>
          <w:p w:rsidR="007E122B" w:rsidRDefault="007E122B">
            <w:pPr>
              <w:pStyle w:val="Zawartotabeli"/>
            </w:pPr>
            <w:r>
              <w:rPr>
                <w:rFonts w:ascii="Calibri" w:hAnsi="Calibri" w:cs="Calibri"/>
                <w:sz w:val="20"/>
                <w:szCs w:val="20"/>
              </w:rPr>
              <w:t xml:space="preserve">Czytelny podpis  rodzica/ opiekuna  prawnego  w przypadku  ucznia  niepełnoletniego </w:t>
            </w:r>
          </w:p>
        </w:tc>
      </w:tr>
    </w:tbl>
    <w:p w:rsidR="007E122B" w:rsidRDefault="007E122B"/>
    <w:sectPr w:rsidR="007E122B" w:rsidSect="004F33C7">
      <w:headerReference w:type="default" r:id="rId7"/>
      <w:footerReference w:type="default" r:id="rId8"/>
      <w:pgSz w:w="11906" w:h="16838"/>
      <w:pgMar w:top="1985" w:right="991" w:bottom="928" w:left="1134" w:header="426" w:footer="1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22B" w:rsidRDefault="007E122B" w:rsidP="005017B5">
      <w:r>
        <w:separator/>
      </w:r>
    </w:p>
  </w:endnote>
  <w:endnote w:type="continuationSeparator" w:id="0">
    <w:p w:rsidR="007E122B" w:rsidRDefault="007E122B" w:rsidP="005017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Liberation Sans">
    <w:altName w:val="Arial"/>
    <w:panose1 w:val="00000000000000000000"/>
    <w:charset w:val="EE"/>
    <w:family w:val="swiss"/>
    <w:notTrueType/>
    <w:pitch w:val="variable"/>
    <w:sig w:usb0="00000007" w:usb1="00000000" w:usb2="00000000" w:usb3="00000000" w:csb0="00000003" w:csb1="00000000"/>
  </w:font>
  <w:font w:name="Microsoft YaHei">
    <w:panose1 w:val="00000000000000000000"/>
    <w:charset w:val="86"/>
    <w:family w:val="swiss"/>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22B" w:rsidRDefault="007E122B">
    <w:pPr>
      <w:pStyle w:val="Footer"/>
      <w:jc w:val="right"/>
      <w:rPr>
        <w:rFonts w:ascii="Calibri" w:hAnsi="Calibri" w:cs="Calibri"/>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49" type="#_x0000_t75" style="position:absolute;left:0;text-align:left;margin-left:-21.2pt;margin-top:4.85pt;width:171.35pt;height:41.95pt;z-index:251658240;visibility:visible">
          <v:imagedata r:id="rId1" o:title=""/>
          <w10:wrap type="square"/>
        </v:shape>
      </w:pict>
    </w:r>
    <w:r>
      <w:rPr>
        <w:noProof/>
        <w:lang w:eastAsia="pl-PL"/>
      </w:rPr>
      <w:pict>
        <v:rect id="Prostokąt 4" o:spid="_x0000_s2050" style="position:absolute;left:0;text-align:left;margin-left:547.4pt;margin-top:558.85pt;width:40.2pt;height:171.9pt;z-index:251657216;visibility:visible;mso-position-horizontal-relative:page;mso-position-vertical-relative:margin;v-text-anchor:middle" o:allowincell="f" filled="f" stroked="f">
          <v:textbox style="layout-flow:vertical;mso-layout-flow-alt:bottom-to-top;mso-fit-shape-to-text:t">
            <w:txbxContent>
              <w:p w:rsidR="007E122B" w:rsidRPr="007F243D" w:rsidRDefault="007E122B">
                <w:pPr>
                  <w:pStyle w:val="Footer"/>
                  <w:rPr>
                    <w:rFonts w:ascii="Calibri" w:hAnsi="Calibri" w:cs="Calibri"/>
                    <w:sz w:val="44"/>
                    <w:szCs w:val="44"/>
                  </w:rPr>
                </w:pPr>
                <w:r w:rsidRPr="007F243D">
                  <w:rPr>
                    <w:rFonts w:ascii="Calibri" w:hAnsi="Calibri" w:cs="Calibri"/>
                  </w:rPr>
                  <w:t>Strona</w:t>
                </w:r>
                <w:r w:rsidRPr="007F243D">
                  <w:rPr>
                    <w:rFonts w:ascii="Calibri" w:hAnsi="Calibri" w:cs="Calibri"/>
                  </w:rPr>
                  <w:fldChar w:fldCharType="begin"/>
                </w:r>
                <w:r w:rsidRPr="007F243D">
                  <w:rPr>
                    <w:rFonts w:ascii="Calibri" w:hAnsi="Calibri" w:cs="Calibri"/>
                  </w:rPr>
                  <w:instrText>PAGE    \* MERGEFORMAT</w:instrText>
                </w:r>
                <w:r w:rsidRPr="007F243D">
                  <w:rPr>
                    <w:rFonts w:ascii="Calibri" w:hAnsi="Calibri" w:cs="Calibri"/>
                  </w:rPr>
                  <w:fldChar w:fldCharType="separate"/>
                </w:r>
                <w:r w:rsidRPr="007C4848">
                  <w:rPr>
                    <w:rFonts w:ascii="Calibri" w:hAnsi="Calibri" w:cs="Calibri"/>
                    <w:noProof/>
                    <w:sz w:val="44"/>
                    <w:szCs w:val="44"/>
                  </w:rPr>
                  <w:t>1</w:t>
                </w:r>
                <w:r w:rsidRPr="007F243D">
                  <w:rPr>
                    <w:rFonts w:ascii="Calibri" w:hAnsi="Calibri" w:cs="Calibri"/>
                  </w:rPr>
                  <w:fldChar w:fldCharType="end"/>
                </w:r>
              </w:p>
            </w:txbxContent>
          </v:textbox>
          <w10:wrap anchorx="margin" anchory="margin"/>
        </v:rect>
      </w:pict>
    </w:r>
    <w:r>
      <w:rPr>
        <w:rFonts w:ascii="Calibri" w:hAnsi="Calibri" w:cs="Calibri"/>
        <w:sz w:val="16"/>
        <w:szCs w:val="16"/>
      </w:rPr>
      <w:t xml:space="preserve">Projekt współfinansowany przez Unię Europejską ze środków Europejskiego Funduszu Społecznego </w:t>
    </w:r>
  </w:p>
  <w:p w:rsidR="007E122B" w:rsidRDefault="007E122B">
    <w:pPr>
      <w:pStyle w:val="Footer"/>
      <w:jc w:val="right"/>
      <w:rPr>
        <w:rFonts w:ascii="Calibri" w:hAnsi="Calibri" w:cs="Calibri"/>
        <w:sz w:val="16"/>
        <w:szCs w:val="16"/>
      </w:rPr>
    </w:pPr>
    <w:r>
      <w:rPr>
        <w:rFonts w:ascii="Calibri" w:hAnsi="Calibri" w:cs="Calibri"/>
        <w:sz w:val="16"/>
        <w:szCs w:val="16"/>
      </w:rPr>
      <w:t>oraz środków budżetu Województwa Opolskiego</w:t>
    </w:r>
  </w:p>
  <w:p w:rsidR="007E122B" w:rsidRDefault="007E122B">
    <w:pPr>
      <w:pStyle w:val="Footer"/>
      <w:jc w:val="right"/>
      <w:rPr>
        <w:rFonts w:ascii="Calibri" w:hAnsi="Calibri" w:cs="Calibri"/>
      </w:rPr>
    </w:pPr>
    <w:r>
      <w:rPr>
        <w:rFonts w:ascii="Calibri" w:hAnsi="Calibri" w:cs="Calibri"/>
        <w:sz w:val="16"/>
        <w:szCs w:val="16"/>
      </w:rPr>
      <w:t>Projekt realizowany w ramach programu „Opolskie dla rodziny”</w:t>
    </w:r>
  </w:p>
  <w:p w:rsidR="007E122B" w:rsidRDefault="007E122B">
    <w:pPr>
      <w:pStyle w:val="Footer"/>
      <w:jc w:val="right"/>
      <w:rPr>
        <w:rFonts w:ascii="Calibri" w:hAnsi="Calibri" w:cs="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22B" w:rsidRDefault="007E122B" w:rsidP="005017B5">
      <w:r>
        <w:separator/>
      </w:r>
    </w:p>
  </w:footnote>
  <w:footnote w:type="continuationSeparator" w:id="0">
    <w:p w:rsidR="007E122B" w:rsidRDefault="007E122B" w:rsidP="005017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22B" w:rsidRDefault="007E122B">
    <w:pPr>
      <w:pStyle w:val="Header"/>
      <w:ind w:left="284"/>
    </w:pPr>
    <w:r w:rsidRPr="0052265F">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6" type="#_x0000_t75" style="width:488.25pt;height:64.5pt;visibility:visible" filled="t">
          <v:fill opacity="0"/>
          <v:imagedata r:id="rId1" o:title=""/>
        </v:shape>
      </w:pict>
    </w:r>
  </w:p>
  <w:p w:rsidR="007E122B" w:rsidRDefault="007E12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ascii="Calibri" w:eastAsia="Times New Roman" w:hAnsi="Calibri" w:hint="default"/>
        <w:sz w:val="20"/>
        <w:szCs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embedSystemFonts/>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17B5"/>
    <w:rsid w:val="00163137"/>
    <w:rsid w:val="001D081A"/>
    <w:rsid w:val="00226F5D"/>
    <w:rsid w:val="00257BB7"/>
    <w:rsid w:val="00280298"/>
    <w:rsid w:val="00330808"/>
    <w:rsid w:val="0042230D"/>
    <w:rsid w:val="004E4EE1"/>
    <w:rsid w:val="004F33C7"/>
    <w:rsid w:val="005017B5"/>
    <w:rsid w:val="0052265F"/>
    <w:rsid w:val="00527719"/>
    <w:rsid w:val="00611115"/>
    <w:rsid w:val="00684B0B"/>
    <w:rsid w:val="007C4848"/>
    <w:rsid w:val="007E122B"/>
    <w:rsid w:val="007F243D"/>
    <w:rsid w:val="007F4A9F"/>
    <w:rsid w:val="0092457A"/>
    <w:rsid w:val="00953C54"/>
    <w:rsid w:val="009551B5"/>
    <w:rsid w:val="00A064F4"/>
    <w:rsid w:val="00A81BAE"/>
    <w:rsid w:val="00BD3B39"/>
    <w:rsid w:val="00C50C43"/>
    <w:rsid w:val="00CC7925"/>
    <w:rsid w:val="00CD3F87"/>
    <w:rsid w:val="00D3107B"/>
    <w:rsid w:val="00D70D19"/>
    <w:rsid w:val="00E12B4F"/>
    <w:rsid w:val="00E26A1E"/>
    <w:rsid w:val="00E340FA"/>
    <w:rsid w:val="00E92E4B"/>
    <w:rsid w:val="00EA2345"/>
    <w:rsid w:val="00EB36F6"/>
    <w:rsid w:val="00EC6C78"/>
    <w:rsid w:val="00F04211"/>
    <w:rsid w:val="00F63869"/>
    <w:rsid w:val="00F94DBD"/>
    <w:rsid w:val="00FA276A"/>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F5D"/>
    <w:pPr>
      <w:suppressAutoHyphens/>
    </w:pPr>
    <w:rPr>
      <w:sz w:val="24"/>
      <w:szCs w:val="24"/>
      <w:lang w:eastAsia="zh-CN"/>
    </w:rPr>
  </w:style>
  <w:style w:type="paragraph" w:styleId="Heading1">
    <w:name w:val="heading 1"/>
    <w:basedOn w:val="Normal"/>
    <w:next w:val="Normal"/>
    <w:link w:val="Heading1Char"/>
    <w:uiPriority w:val="99"/>
    <w:qFormat/>
    <w:rsid w:val="00226F5D"/>
    <w:pPr>
      <w:keepNext/>
      <w:numPr>
        <w:numId w:val="2"/>
      </w:numPr>
      <w:jc w:val="center"/>
      <w:outlineLvl w:val="0"/>
    </w:pPr>
    <w:rPr>
      <w:rFonts w:ascii="Arial" w:hAnsi="Arial" w:cs="Arial"/>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FA5"/>
    <w:rPr>
      <w:rFonts w:asciiTheme="majorHAnsi" w:eastAsiaTheme="majorEastAsia" w:hAnsiTheme="majorHAnsi" w:cstheme="majorBidi"/>
      <w:b/>
      <w:bCs/>
      <w:kern w:val="32"/>
      <w:sz w:val="32"/>
      <w:szCs w:val="32"/>
      <w:lang w:eastAsia="zh-CN"/>
    </w:rPr>
  </w:style>
  <w:style w:type="character" w:customStyle="1" w:styleId="WW8Num1z0">
    <w:name w:val="WW8Num1z0"/>
    <w:uiPriority w:val="99"/>
    <w:rsid w:val="00226F5D"/>
  </w:style>
  <w:style w:type="character" w:customStyle="1" w:styleId="WW8Num1z1">
    <w:name w:val="WW8Num1z1"/>
    <w:uiPriority w:val="99"/>
    <w:rsid w:val="00226F5D"/>
  </w:style>
  <w:style w:type="character" w:customStyle="1" w:styleId="WW8Num1z2">
    <w:name w:val="WW8Num1z2"/>
    <w:uiPriority w:val="99"/>
    <w:rsid w:val="00226F5D"/>
  </w:style>
  <w:style w:type="character" w:customStyle="1" w:styleId="WW8Num1z3">
    <w:name w:val="WW8Num1z3"/>
    <w:uiPriority w:val="99"/>
    <w:rsid w:val="00226F5D"/>
  </w:style>
  <w:style w:type="character" w:customStyle="1" w:styleId="WW8Num1z4">
    <w:name w:val="WW8Num1z4"/>
    <w:uiPriority w:val="99"/>
    <w:rsid w:val="00226F5D"/>
  </w:style>
  <w:style w:type="character" w:customStyle="1" w:styleId="WW8Num1z5">
    <w:name w:val="WW8Num1z5"/>
    <w:uiPriority w:val="99"/>
    <w:rsid w:val="00226F5D"/>
  </w:style>
  <w:style w:type="character" w:customStyle="1" w:styleId="WW8Num1z6">
    <w:name w:val="WW8Num1z6"/>
    <w:uiPriority w:val="99"/>
    <w:rsid w:val="00226F5D"/>
  </w:style>
  <w:style w:type="character" w:customStyle="1" w:styleId="WW8Num1z7">
    <w:name w:val="WW8Num1z7"/>
    <w:uiPriority w:val="99"/>
    <w:rsid w:val="00226F5D"/>
  </w:style>
  <w:style w:type="character" w:customStyle="1" w:styleId="WW8Num1z8">
    <w:name w:val="WW8Num1z8"/>
    <w:uiPriority w:val="99"/>
    <w:rsid w:val="00226F5D"/>
  </w:style>
  <w:style w:type="character" w:customStyle="1" w:styleId="WW8Num2z0">
    <w:name w:val="WW8Num2z0"/>
    <w:uiPriority w:val="99"/>
    <w:rsid w:val="00226F5D"/>
  </w:style>
  <w:style w:type="character" w:customStyle="1" w:styleId="WW8Num2z1">
    <w:name w:val="WW8Num2z1"/>
    <w:uiPriority w:val="99"/>
    <w:rsid w:val="00226F5D"/>
  </w:style>
  <w:style w:type="character" w:customStyle="1" w:styleId="WW8Num2z2">
    <w:name w:val="WW8Num2z2"/>
    <w:uiPriority w:val="99"/>
    <w:rsid w:val="00226F5D"/>
  </w:style>
  <w:style w:type="character" w:customStyle="1" w:styleId="WW8Num2z3">
    <w:name w:val="WW8Num2z3"/>
    <w:uiPriority w:val="99"/>
    <w:rsid w:val="00226F5D"/>
  </w:style>
  <w:style w:type="character" w:customStyle="1" w:styleId="WW8Num2z4">
    <w:name w:val="WW8Num2z4"/>
    <w:uiPriority w:val="99"/>
    <w:rsid w:val="00226F5D"/>
  </w:style>
  <w:style w:type="character" w:customStyle="1" w:styleId="WW8Num2z5">
    <w:name w:val="WW8Num2z5"/>
    <w:uiPriority w:val="99"/>
    <w:rsid w:val="00226F5D"/>
  </w:style>
  <w:style w:type="character" w:customStyle="1" w:styleId="WW8Num2z6">
    <w:name w:val="WW8Num2z6"/>
    <w:uiPriority w:val="99"/>
    <w:rsid w:val="00226F5D"/>
  </w:style>
  <w:style w:type="character" w:customStyle="1" w:styleId="WW8Num2z7">
    <w:name w:val="WW8Num2z7"/>
    <w:uiPriority w:val="99"/>
    <w:rsid w:val="00226F5D"/>
  </w:style>
  <w:style w:type="character" w:customStyle="1" w:styleId="WW8Num2z8">
    <w:name w:val="WW8Num2z8"/>
    <w:uiPriority w:val="99"/>
    <w:rsid w:val="00226F5D"/>
  </w:style>
  <w:style w:type="character" w:customStyle="1" w:styleId="WW8Num3z0">
    <w:name w:val="WW8Num3z0"/>
    <w:uiPriority w:val="99"/>
    <w:rsid w:val="00226F5D"/>
    <w:rPr>
      <w:rFonts w:ascii="Calibri" w:eastAsia="Times New Roman" w:hAnsi="Calibri" w:cs="Calibri"/>
      <w:sz w:val="20"/>
      <w:szCs w:val="20"/>
    </w:rPr>
  </w:style>
  <w:style w:type="character" w:customStyle="1" w:styleId="WW8Num4z0">
    <w:name w:val="WW8Num4z0"/>
    <w:uiPriority w:val="99"/>
    <w:rsid w:val="00226F5D"/>
    <w:rPr>
      <w:rFonts w:ascii="Calibri" w:eastAsia="Times New Roman" w:hAnsi="Calibri" w:cs="Calibri"/>
      <w:sz w:val="28"/>
      <w:szCs w:val="28"/>
    </w:rPr>
  </w:style>
  <w:style w:type="character" w:customStyle="1" w:styleId="WW8Num5z0">
    <w:name w:val="WW8Num5z0"/>
    <w:uiPriority w:val="99"/>
    <w:rsid w:val="00226F5D"/>
    <w:rPr>
      <w:rFonts w:ascii="Calibri" w:eastAsia="Times New Roman" w:hAnsi="Calibri" w:cs="Calibri"/>
      <w:sz w:val="28"/>
      <w:szCs w:val="28"/>
    </w:rPr>
  </w:style>
  <w:style w:type="character" w:customStyle="1" w:styleId="WW8Num6z0">
    <w:name w:val="WW8Num6z0"/>
    <w:uiPriority w:val="99"/>
    <w:rsid w:val="00226F5D"/>
  </w:style>
  <w:style w:type="character" w:customStyle="1" w:styleId="Domylnaczcionkaakapitu3">
    <w:name w:val="Domyślna czcionka akapitu3"/>
    <w:uiPriority w:val="99"/>
    <w:rsid w:val="00226F5D"/>
  </w:style>
  <w:style w:type="character" w:customStyle="1" w:styleId="Domylnaczcionkaakapitu2">
    <w:name w:val="Domyślna czcionka akapitu2"/>
    <w:uiPriority w:val="99"/>
    <w:rsid w:val="00226F5D"/>
  </w:style>
  <w:style w:type="character" w:customStyle="1" w:styleId="WW8Num7z0">
    <w:name w:val="WW8Num7z0"/>
    <w:uiPriority w:val="99"/>
    <w:rsid w:val="00226F5D"/>
  </w:style>
  <w:style w:type="character" w:customStyle="1" w:styleId="WW8Num4z1">
    <w:name w:val="WW8Num4z1"/>
    <w:uiPriority w:val="99"/>
    <w:rsid w:val="00226F5D"/>
  </w:style>
  <w:style w:type="character" w:customStyle="1" w:styleId="WW8Num4z2">
    <w:name w:val="WW8Num4z2"/>
    <w:uiPriority w:val="99"/>
    <w:rsid w:val="00226F5D"/>
  </w:style>
  <w:style w:type="character" w:customStyle="1" w:styleId="WW8Num4z3">
    <w:name w:val="WW8Num4z3"/>
    <w:uiPriority w:val="99"/>
    <w:rsid w:val="00226F5D"/>
  </w:style>
  <w:style w:type="character" w:customStyle="1" w:styleId="WW8Num4z4">
    <w:name w:val="WW8Num4z4"/>
    <w:uiPriority w:val="99"/>
    <w:rsid w:val="00226F5D"/>
  </w:style>
  <w:style w:type="character" w:customStyle="1" w:styleId="WW8Num4z5">
    <w:name w:val="WW8Num4z5"/>
    <w:uiPriority w:val="99"/>
    <w:rsid w:val="00226F5D"/>
  </w:style>
  <w:style w:type="character" w:customStyle="1" w:styleId="WW8Num4z6">
    <w:name w:val="WW8Num4z6"/>
    <w:uiPriority w:val="99"/>
    <w:rsid w:val="00226F5D"/>
  </w:style>
  <w:style w:type="character" w:customStyle="1" w:styleId="WW8Num4z7">
    <w:name w:val="WW8Num4z7"/>
    <w:uiPriority w:val="99"/>
    <w:rsid w:val="00226F5D"/>
  </w:style>
  <w:style w:type="character" w:customStyle="1" w:styleId="WW8Num4z8">
    <w:name w:val="WW8Num4z8"/>
    <w:uiPriority w:val="99"/>
    <w:rsid w:val="00226F5D"/>
  </w:style>
  <w:style w:type="character" w:customStyle="1" w:styleId="WW8Num5z1">
    <w:name w:val="WW8Num5z1"/>
    <w:uiPriority w:val="99"/>
    <w:rsid w:val="00226F5D"/>
  </w:style>
  <w:style w:type="character" w:customStyle="1" w:styleId="WW8Num5z2">
    <w:name w:val="WW8Num5z2"/>
    <w:uiPriority w:val="99"/>
    <w:rsid w:val="00226F5D"/>
  </w:style>
  <w:style w:type="character" w:customStyle="1" w:styleId="WW8Num5z3">
    <w:name w:val="WW8Num5z3"/>
    <w:uiPriority w:val="99"/>
    <w:rsid w:val="00226F5D"/>
  </w:style>
  <w:style w:type="character" w:customStyle="1" w:styleId="WW8Num5z4">
    <w:name w:val="WW8Num5z4"/>
    <w:uiPriority w:val="99"/>
    <w:rsid w:val="00226F5D"/>
  </w:style>
  <w:style w:type="character" w:customStyle="1" w:styleId="WW8Num5z5">
    <w:name w:val="WW8Num5z5"/>
    <w:uiPriority w:val="99"/>
    <w:rsid w:val="00226F5D"/>
  </w:style>
  <w:style w:type="character" w:customStyle="1" w:styleId="WW8Num5z6">
    <w:name w:val="WW8Num5z6"/>
    <w:uiPriority w:val="99"/>
    <w:rsid w:val="00226F5D"/>
  </w:style>
  <w:style w:type="character" w:customStyle="1" w:styleId="WW8Num5z7">
    <w:name w:val="WW8Num5z7"/>
    <w:uiPriority w:val="99"/>
    <w:rsid w:val="00226F5D"/>
  </w:style>
  <w:style w:type="character" w:customStyle="1" w:styleId="WW8Num5z8">
    <w:name w:val="WW8Num5z8"/>
    <w:uiPriority w:val="99"/>
    <w:rsid w:val="00226F5D"/>
  </w:style>
  <w:style w:type="character" w:customStyle="1" w:styleId="WW8Num6z1">
    <w:name w:val="WW8Num6z1"/>
    <w:uiPriority w:val="99"/>
    <w:rsid w:val="00226F5D"/>
  </w:style>
  <w:style w:type="character" w:customStyle="1" w:styleId="WW8Num6z2">
    <w:name w:val="WW8Num6z2"/>
    <w:uiPriority w:val="99"/>
    <w:rsid w:val="00226F5D"/>
  </w:style>
  <w:style w:type="character" w:customStyle="1" w:styleId="WW8Num6z3">
    <w:name w:val="WW8Num6z3"/>
    <w:uiPriority w:val="99"/>
    <w:rsid w:val="00226F5D"/>
  </w:style>
  <w:style w:type="character" w:customStyle="1" w:styleId="WW8Num6z4">
    <w:name w:val="WW8Num6z4"/>
    <w:uiPriority w:val="99"/>
    <w:rsid w:val="00226F5D"/>
  </w:style>
  <w:style w:type="character" w:customStyle="1" w:styleId="WW8Num6z5">
    <w:name w:val="WW8Num6z5"/>
    <w:uiPriority w:val="99"/>
    <w:rsid w:val="00226F5D"/>
  </w:style>
  <w:style w:type="character" w:customStyle="1" w:styleId="WW8Num6z6">
    <w:name w:val="WW8Num6z6"/>
    <w:uiPriority w:val="99"/>
    <w:rsid w:val="00226F5D"/>
  </w:style>
  <w:style w:type="character" w:customStyle="1" w:styleId="WW8Num6z7">
    <w:name w:val="WW8Num6z7"/>
    <w:uiPriority w:val="99"/>
    <w:rsid w:val="00226F5D"/>
  </w:style>
  <w:style w:type="character" w:customStyle="1" w:styleId="WW8Num6z8">
    <w:name w:val="WW8Num6z8"/>
    <w:uiPriority w:val="99"/>
    <w:rsid w:val="00226F5D"/>
  </w:style>
  <w:style w:type="character" w:customStyle="1" w:styleId="WW8Num8z0">
    <w:name w:val="WW8Num8z0"/>
    <w:uiPriority w:val="99"/>
    <w:rsid w:val="00226F5D"/>
  </w:style>
  <w:style w:type="character" w:customStyle="1" w:styleId="WW8Num9z0">
    <w:name w:val="WW8Num9z0"/>
    <w:uiPriority w:val="99"/>
    <w:rsid w:val="00226F5D"/>
  </w:style>
  <w:style w:type="character" w:customStyle="1" w:styleId="WW8Num9z1">
    <w:name w:val="WW8Num9z1"/>
    <w:uiPriority w:val="99"/>
    <w:rsid w:val="00226F5D"/>
  </w:style>
  <w:style w:type="character" w:customStyle="1" w:styleId="WW8Num9z2">
    <w:name w:val="WW8Num9z2"/>
    <w:uiPriority w:val="99"/>
    <w:rsid w:val="00226F5D"/>
  </w:style>
  <w:style w:type="character" w:customStyle="1" w:styleId="WW8Num9z3">
    <w:name w:val="WW8Num9z3"/>
    <w:uiPriority w:val="99"/>
    <w:rsid w:val="00226F5D"/>
  </w:style>
  <w:style w:type="character" w:customStyle="1" w:styleId="WW8Num9z4">
    <w:name w:val="WW8Num9z4"/>
    <w:uiPriority w:val="99"/>
    <w:rsid w:val="00226F5D"/>
  </w:style>
  <w:style w:type="character" w:customStyle="1" w:styleId="WW8Num9z5">
    <w:name w:val="WW8Num9z5"/>
    <w:uiPriority w:val="99"/>
    <w:rsid w:val="00226F5D"/>
  </w:style>
  <w:style w:type="character" w:customStyle="1" w:styleId="WW8Num9z6">
    <w:name w:val="WW8Num9z6"/>
    <w:uiPriority w:val="99"/>
    <w:rsid w:val="00226F5D"/>
  </w:style>
  <w:style w:type="character" w:customStyle="1" w:styleId="WW8Num9z7">
    <w:name w:val="WW8Num9z7"/>
    <w:uiPriority w:val="99"/>
    <w:rsid w:val="00226F5D"/>
  </w:style>
  <w:style w:type="character" w:customStyle="1" w:styleId="WW8Num9z8">
    <w:name w:val="WW8Num9z8"/>
    <w:uiPriority w:val="99"/>
    <w:rsid w:val="00226F5D"/>
  </w:style>
  <w:style w:type="character" w:customStyle="1" w:styleId="WW8Num10z0">
    <w:name w:val="WW8Num10z0"/>
    <w:uiPriority w:val="99"/>
    <w:rsid w:val="00226F5D"/>
  </w:style>
  <w:style w:type="character" w:customStyle="1" w:styleId="WW8Num10z1">
    <w:name w:val="WW8Num10z1"/>
    <w:uiPriority w:val="99"/>
    <w:rsid w:val="00226F5D"/>
  </w:style>
  <w:style w:type="character" w:customStyle="1" w:styleId="WW8Num10z2">
    <w:name w:val="WW8Num10z2"/>
    <w:uiPriority w:val="99"/>
    <w:rsid w:val="00226F5D"/>
  </w:style>
  <w:style w:type="character" w:customStyle="1" w:styleId="WW8Num10z3">
    <w:name w:val="WW8Num10z3"/>
    <w:uiPriority w:val="99"/>
    <w:rsid w:val="00226F5D"/>
  </w:style>
  <w:style w:type="character" w:customStyle="1" w:styleId="WW8Num10z4">
    <w:name w:val="WW8Num10z4"/>
    <w:uiPriority w:val="99"/>
    <w:rsid w:val="00226F5D"/>
  </w:style>
  <w:style w:type="character" w:customStyle="1" w:styleId="WW8Num10z5">
    <w:name w:val="WW8Num10z5"/>
    <w:uiPriority w:val="99"/>
    <w:rsid w:val="00226F5D"/>
  </w:style>
  <w:style w:type="character" w:customStyle="1" w:styleId="WW8Num10z6">
    <w:name w:val="WW8Num10z6"/>
    <w:uiPriority w:val="99"/>
    <w:rsid w:val="00226F5D"/>
  </w:style>
  <w:style w:type="character" w:customStyle="1" w:styleId="WW8Num10z7">
    <w:name w:val="WW8Num10z7"/>
    <w:uiPriority w:val="99"/>
    <w:rsid w:val="00226F5D"/>
  </w:style>
  <w:style w:type="character" w:customStyle="1" w:styleId="WW8Num10z8">
    <w:name w:val="WW8Num10z8"/>
    <w:uiPriority w:val="99"/>
    <w:rsid w:val="00226F5D"/>
  </w:style>
  <w:style w:type="character" w:customStyle="1" w:styleId="WW8Num11z0">
    <w:name w:val="WW8Num11z0"/>
    <w:uiPriority w:val="99"/>
    <w:rsid w:val="00226F5D"/>
  </w:style>
  <w:style w:type="character" w:customStyle="1" w:styleId="WW8Num11z1">
    <w:name w:val="WW8Num11z1"/>
    <w:uiPriority w:val="99"/>
    <w:rsid w:val="00226F5D"/>
  </w:style>
  <w:style w:type="character" w:customStyle="1" w:styleId="WW8Num11z2">
    <w:name w:val="WW8Num11z2"/>
    <w:uiPriority w:val="99"/>
    <w:rsid w:val="00226F5D"/>
  </w:style>
  <w:style w:type="character" w:customStyle="1" w:styleId="WW8Num11z3">
    <w:name w:val="WW8Num11z3"/>
    <w:uiPriority w:val="99"/>
    <w:rsid w:val="00226F5D"/>
  </w:style>
  <w:style w:type="character" w:customStyle="1" w:styleId="WW8Num11z4">
    <w:name w:val="WW8Num11z4"/>
    <w:uiPriority w:val="99"/>
    <w:rsid w:val="00226F5D"/>
  </w:style>
  <w:style w:type="character" w:customStyle="1" w:styleId="WW8Num11z5">
    <w:name w:val="WW8Num11z5"/>
    <w:uiPriority w:val="99"/>
    <w:rsid w:val="00226F5D"/>
  </w:style>
  <w:style w:type="character" w:customStyle="1" w:styleId="WW8Num11z6">
    <w:name w:val="WW8Num11z6"/>
    <w:uiPriority w:val="99"/>
    <w:rsid w:val="00226F5D"/>
  </w:style>
  <w:style w:type="character" w:customStyle="1" w:styleId="WW8Num11z7">
    <w:name w:val="WW8Num11z7"/>
    <w:uiPriority w:val="99"/>
    <w:rsid w:val="00226F5D"/>
  </w:style>
  <w:style w:type="character" w:customStyle="1" w:styleId="WW8Num11z8">
    <w:name w:val="WW8Num11z8"/>
    <w:uiPriority w:val="99"/>
    <w:rsid w:val="00226F5D"/>
  </w:style>
  <w:style w:type="character" w:customStyle="1" w:styleId="WW8Num12z0">
    <w:name w:val="WW8Num12z0"/>
    <w:uiPriority w:val="99"/>
    <w:rsid w:val="00226F5D"/>
  </w:style>
  <w:style w:type="character" w:customStyle="1" w:styleId="WW8Num12z1">
    <w:name w:val="WW8Num12z1"/>
    <w:uiPriority w:val="99"/>
    <w:rsid w:val="00226F5D"/>
  </w:style>
  <w:style w:type="character" w:customStyle="1" w:styleId="WW8Num12z2">
    <w:name w:val="WW8Num12z2"/>
    <w:uiPriority w:val="99"/>
    <w:rsid w:val="00226F5D"/>
  </w:style>
  <w:style w:type="character" w:customStyle="1" w:styleId="WW8Num12z3">
    <w:name w:val="WW8Num12z3"/>
    <w:uiPriority w:val="99"/>
    <w:rsid w:val="00226F5D"/>
  </w:style>
  <w:style w:type="character" w:customStyle="1" w:styleId="WW8Num12z4">
    <w:name w:val="WW8Num12z4"/>
    <w:uiPriority w:val="99"/>
    <w:rsid w:val="00226F5D"/>
  </w:style>
  <w:style w:type="character" w:customStyle="1" w:styleId="WW8Num12z5">
    <w:name w:val="WW8Num12z5"/>
    <w:uiPriority w:val="99"/>
    <w:rsid w:val="00226F5D"/>
  </w:style>
  <w:style w:type="character" w:customStyle="1" w:styleId="WW8Num12z6">
    <w:name w:val="WW8Num12z6"/>
    <w:uiPriority w:val="99"/>
    <w:rsid w:val="00226F5D"/>
  </w:style>
  <w:style w:type="character" w:customStyle="1" w:styleId="WW8Num12z7">
    <w:name w:val="WW8Num12z7"/>
    <w:uiPriority w:val="99"/>
    <w:rsid w:val="00226F5D"/>
  </w:style>
  <w:style w:type="character" w:customStyle="1" w:styleId="WW8Num12z8">
    <w:name w:val="WW8Num12z8"/>
    <w:uiPriority w:val="99"/>
    <w:rsid w:val="00226F5D"/>
  </w:style>
  <w:style w:type="character" w:customStyle="1" w:styleId="WW8Num13z0">
    <w:name w:val="WW8Num13z0"/>
    <w:uiPriority w:val="99"/>
    <w:rsid w:val="00226F5D"/>
  </w:style>
  <w:style w:type="character" w:customStyle="1" w:styleId="WW8Num14z0">
    <w:name w:val="WW8Num14z0"/>
    <w:uiPriority w:val="99"/>
    <w:rsid w:val="00226F5D"/>
  </w:style>
  <w:style w:type="character" w:customStyle="1" w:styleId="WW8Num14z1">
    <w:name w:val="WW8Num14z1"/>
    <w:uiPriority w:val="99"/>
    <w:rsid w:val="00226F5D"/>
  </w:style>
  <w:style w:type="character" w:customStyle="1" w:styleId="WW8Num14z2">
    <w:name w:val="WW8Num14z2"/>
    <w:uiPriority w:val="99"/>
    <w:rsid w:val="00226F5D"/>
  </w:style>
  <w:style w:type="character" w:customStyle="1" w:styleId="WW8Num14z3">
    <w:name w:val="WW8Num14z3"/>
    <w:uiPriority w:val="99"/>
    <w:rsid w:val="00226F5D"/>
  </w:style>
  <w:style w:type="character" w:customStyle="1" w:styleId="WW8Num14z4">
    <w:name w:val="WW8Num14z4"/>
    <w:uiPriority w:val="99"/>
    <w:rsid w:val="00226F5D"/>
  </w:style>
  <w:style w:type="character" w:customStyle="1" w:styleId="WW8Num14z5">
    <w:name w:val="WW8Num14z5"/>
    <w:uiPriority w:val="99"/>
    <w:rsid w:val="00226F5D"/>
  </w:style>
  <w:style w:type="character" w:customStyle="1" w:styleId="WW8Num14z6">
    <w:name w:val="WW8Num14z6"/>
    <w:uiPriority w:val="99"/>
    <w:rsid w:val="00226F5D"/>
  </w:style>
  <w:style w:type="character" w:customStyle="1" w:styleId="WW8Num14z7">
    <w:name w:val="WW8Num14z7"/>
    <w:uiPriority w:val="99"/>
    <w:rsid w:val="00226F5D"/>
  </w:style>
  <w:style w:type="character" w:customStyle="1" w:styleId="WW8Num14z8">
    <w:name w:val="WW8Num14z8"/>
    <w:uiPriority w:val="99"/>
    <w:rsid w:val="00226F5D"/>
  </w:style>
  <w:style w:type="character" w:customStyle="1" w:styleId="WW8Num15z0">
    <w:name w:val="WW8Num15z0"/>
    <w:uiPriority w:val="99"/>
    <w:rsid w:val="00226F5D"/>
  </w:style>
  <w:style w:type="character" w:customStyle="1" w:styleId="WW8Num15z1">
    <w:name w:val="WW8Num15z1"/>
    <w:uiPriority w:val="99"/>
    <w:rsid w:val="00226F5D"/>
  </w:style>
  <w:style w:type="character" w:customStyle="1" w:styleId="WW8Num15z2">
    <w:name w:val="WW8Num15z2"/>
    <w:uiPriority w:val="99"/>
    <w:rsid w:val="00226F5D"/>
  </w:style>
  <w:style w:type="character" w:customStyle="1" w:styleId="WW8Num15z3">
    <w:name w:val="WW8Num15z3"/>
    <w:uiPriority w:val="99"/>
    <w:rsid w:val="00226F5D"/>
  </w:style>
  <w:style w:type="character" w:customStyle="1" w:styleId="WW8Num15z4">
    <w:name w:val="WW8Num15z4"/>
    <w:uiPriority w:val="99"/>
    <w:rsid w:val="00226F5D"/>
  </w:style>
  <w:style w:type="character" w:customStyle="1" w:styleId="WW8Num15z5">
    <w:name w:val="WW8Num15z5"/>
    <w:uiPriority w:val="99"/>
    <w:rsid w:val="00226F5D"/>
  </w:style>
  <w:style w:type="character" w:customStyle="1" w:styleId="WW8Num15z6">
    <w:name w:val="WW8Num15z6"/>
    <w:uiPriority w:val="99"/>
    <w:rsid w:val="00226F5D"/>
  </w:style>
  <w:style w:type="character" w:customStyle="1" w:styleId="WW8Num15z7">
    <w:name w:val="WW8Num15z7"/>
    <w:uiPriority w:val="99"/>
    <w:rsid w:val="00226F5D"/>
  </w:style>
  <w:style w:type="character" w:customStyle="1" w:styleId="WW8Num15z8">
    <w:name w:val="WW8Num15z8"/>
    <w:uiPriority w:val="99"/>
    <w:rsid w:val="00226F5D"/>
  </w:style>
  <w:style w:type="character" w:customStyle="1" w:styleId="WW8Num16z0">
    <w:name w:val="WW8Num16z0"/>
    <w:uiPriority w:val="99"/>
    <w:rsid w:val="00226F5D"/>
    <w:rPr>
      <w:rFonts w:ascii="Calibri" w:eastAsia="Times New Roman" w:hAnsi="Calibri" w:cs="Calibri"/>
    </w:rPr>
  </w:style>
  <w:style w:type="character" w:customStyle="1" w:styleId="WW8Num16z1">
    <w:name w:val="WW8Num16z1"/>
    <w:uiPriority w:val="99"/>
    <w:rsid w:val="00226F5D"/>
  </w:style>
  <w:style w:type="character" w:customStyle="1" w:styleId="WW8Num16z2">
    <w:name w:val="WW8Num16z2"/>
    <w:uiPriority w:val="99"/>
    <w:rsid w:val="00226F5D"/>
  </w:style>
  <w:style w:type="character" w:customStyle="1" w:styleId="WW8Num16z3">
    <w:name w:val="WW8Num16z3"/>
    <w:uiPriority w:val="99"/>
    <w:rsid w:val="00226F5D"/>
  </w:style>
  <w:style w:type="character" w:customStyle="1" w:styleId="WW8Num16z4">
    <w:name w:val="WW8Num16z4"/>
    <w:uiPriority w:val="99"/>
    <w:rsid w:val="00226F5D"/>
  </w:style>
  <w:style w:type="character" w:customStyle="1" w:styleId="WW8Num16z5">
    <w:name w:val="WW8Num16z5"/>
    <w:uiPriority w:val="99"/>
    <w:rsid w:val="00226F5D"/>
  </w:style>
  <w:style w:type="character" w:customStyle="1" w:styleId="WW8Num16z6">
    <w:name w:val="WW8Num16z6"/>
    <w:uiPriority w:val="99"/>
    <w:rsid w:val="00226F5D"/>
  </w:style>
  <w:style w:type="character" w:customStyle="1" w:styleId="WW8Num16z7">
    <w:name w:val="WW8Num16z7"/>
    <w:uiPriority w:val="99"/>
    <w:rsid w:val="00226F5D"/>
  </w:style>
  <w:style w:type="character" w:customStyle="1" w:styleId="WW8Num16z8">
    <w:name w:val="WW8Num16z8"/>
    <w:uiPriority w:val="99"/>
    <w:rsid w:val="00226F5D"/>
  </w:style>
  <w:style w:type="character" w:customStyle="1" w:styleId="WW8Num17z0">
    <w:name w:val="WW8Num17z0"/>
    <w:uiPriority w:val="99"/>
    <w:rsid w:val="00226F5D"/>
  </w:style>
  <w:style w:type="character" w:customStyle="1" w:styleId="WW8Num18z0">
    <w:name w:val="WW8Num18z0"/>
    <w:uiPriority w:val="99"/>
    <w:rsid w:val="00226F5D"/>
    <w:rPr>
      <w:rFonts w:ascii="Calibri" w:eastAsia="Times New Roman" w:hAnsi="Calibri" w:cs="Calibri"/>
      <w:b/>
      <w:bCs/>
      <w:i/>
      <w:iCs/>
      <w:sz w:val="18"/>
      <w:szCs w:val="18"/>
    </w:rPr>
  </w:style>
  <w:style w:type="character" w:customStyle="1" w:styleId="WW8Num18z1">
    <w:name w:val="WW8Num18z1"/>
    <w:uiPriority w:val="99"/>
    <w:rsid w:val="00226F5D"/>
  </w:style>
  <w:style w:type="character" w:customStyle="1" w:styleId="WW8Num18z2">
    <w:name w:val="WW8Num18z2"/>
    <w:uiPriority w:val="99"/>
    <w:rsid w:val="00226F5D"/>
  </w:style>
  <w:style w:type="character" w:customStyle="1" w:styleId="WW8Num18z3">
    <w:name w:val="WW8Num18z3"/>
    <w:uiPriority w:val="99"/>
    <w:rsid w:val="00226F5D"/>
  </w:style>
  <w:style w:type="character" w:customStyle="1" w:styleId="WW8Num18z4">
    <w:name w:val="WW8Num18z4"/>
    <w:uiPriority w:val="99"/>
    <w:rsid w:val="00226F5D"/>
  </w:style>
  <w:style w:type="character" w:customStyle="1" w:styleId="WW8Num18z5">
    <w:name w:val="WW8Num18z5"/>
    <w:uiPriority w:val="99"/>
    <w:rsid w:val="00226F5D"/>
  </w:style>
  <w:style w:type="character" w:customStyle="1" w:styleId="WW8Num18z6">
    <w:name w:val="WW8Num18z6"/>
    <w:uiPriority w:val="99"/>
    <w:rsid w:val="00226F5D"/>
  </w:style>
  <w:style w:type="character" w:customStyle="1" w:styleId="WW8Num18z7">
    <w:name w:val="WW8Num18z7"/>
    <w:uiPriority w:val="99"/>
    <w:rsid w:val="00226F5D"/>
  </w:style>
  <w:style w:type="character" w:customStyle="1" w:styleId="WW8Num18z8">
    <w:name w:val="WW8Num18z8"/>
    <w:uiPriority w:val="99"/>
    <w:rsid w:val="00226F5D"/>
  </w:style>
  <w:style w:type="character" w:customStyle="1" w:styleId="WW8Num19z0">
    <w:name w:val="WW8Num19z0"/>
    <w:uiPriority w:val="99"/>
    <w:rsid w:val="00226F5D"/>
  </w:style>
  <w:style w:type="character" w:customStyle="1" w:styleId="WW8Num19z1">
    <w:name w:val="WW8Num19z1"/>
    <w:uiPriority w:val="99"/>
    <w:rsid w:val="00226F5D"/>
  </w:style>
  <w:style w:type="character" w:customStyle="1" w:styleId="WW8Num19z2">
    <w:name w:val="WW8Num19z2"/>
    <w:uiPriority w:val="99"/>
    <w:rsid w:val="00226F5D"/>
  </w:style>
  <w:style w:type="character" w:customStyle="1" w:styleId="WW8Num19z3">
    <w:name w:val="WW8Num19z3"/>
    <w:uiPriority w:val="99"/>
    <w:rsid w:val="00226F5D"/>
  </w:style>
  <w:style w:type="character" w:customStyle="1" w:styleId="WW8Num19z4">
    <w:name w:val="WW8Num19z4"/>
    <w:uiPriority w:val="99"/>
    <w:rsid w:val="00226F5D"/>
  </w:style>
  <w:style w:type="character" w:customStyle="1" w:styleId="WW8Num19z5">
    <w:name w:val="WW8Num19z5"/>
    <w:uiPriority w:val="99"/>
    <w:rsid w:val="00226F5D"/>
  </w:style>
  <w:style w:type="character" w:customStyle="1" w:styleId="WW8Num19z6">
    <w:name w:val="WW8Num19z6"/>
    <w:uiPriority w:val="99"/>
    <w:rsid w:val="00226F5D"/>
  </w:style>
  <w:style w:type="character" w:customStyle="1" w:styleId="WW8Num19z7">
    <w:name w:val="WW8Num19z7"/>
    <w:uiPriority w:val="99"/>
    <w:rsid w:val="00226F5D"/>
  </w:style>
  <w:style w:type="character" w:customStyle="1" w:styleId="WW8Num19z8">
    <w:name w:val="WW8Num19z8"/>
    <w:uiPriority w:val="99"/>
    <w:rsid w:val="00226F5D"/>
  </w:style>
  <w:style w:type="character" w:customStyle="1" w:styleId="WW8Num20z0">
    <w:name w:val="WW8Num20z0"/>
    <w:uiPriority w:val="99"/>
    <w:rsid w:val="00226F5D"/>
  </w:style>
  <w:style w:type="character" w:customStyle="1" w:styleId="WW8Num21z0">
    <w:name w:val="WW8Num21z0"/>
    <w:uiPriority w:val="99"/>
    <w:rsid w:val="00226F5D"/>
    <w:rPr>
      <w:rFonts w:ascii="Wingdings" w:hAnsi="Wingdings" w:cs="Wingdings"/>
    </w:rPr>
  </w:style>
  <w:style w:type="character" w:customStyle="1" w:styleId="WW8Num21z1">
    <w:name w:val="WW8Num21z1"/>
    <w:uiPriority w:val="99"/>
    <w:rsid w:val="00226F5D"/>
    <w:rPr>
      <w:rFonts w:ascii="Courier New" w:hAnsi="Courier New" w:cs="Courier New"/>
    </w:rPr>
  </w:style>
  <w:style w:type="character" w:customStyle="1" w:styleId="WW8Num21z3">
    <w:name w:val="WW8Num21z3"/>
    <w:uiPriority w:val="99"/>
    <w:rsid w:val="00226F5D"/>
    <w:rPr>
      <w:rFonts w:ascii="Symbol" w:hAnsi="Symbol" w:cs="Symbol"/>
    </w:rPr>
  </w:style>
  <w:style w:type="character" w:customStyle="1" w:styleId="WW8Num22z0">
    <w:name w:val="WW8Num22z0"/>
    <w:uiPriority w:val="99"/>
    <w:rsid w:val="00226F5D"/>
  </w:style>
  <w:style w:type="character" w:customStyle="1" w:styleId="WW8Num22z1">
    <w:name w:val="WW8Num22z1"/>
    <w:uiPriority w:val="99"/>
    <w:rsid w:val="00226F5D"/>
  </w:style>
  <w:style w:type="character" w:customStyle="1" w:styleId="WW8Num22z2">
    <w:name w:val="WW8Num22z2"/>
    <w:uiPriority w:val="99"/>
    <w:rsid w:val="00226F5D"/>
  </w:style>
  <w:style w:type="character" w:customStyle="1" w:styleId="WW8Num22z3">
    <w:name w:val="WW8Num22z3"/>
    <w:uiPriority w:val="99"/>
    <w:rsid w:val="00226F5D"/>
  </w:style>
  <w:style w:type="character" w:customStyle="1" w:styleId="WW8Num22z4">
    <w:name w:val="WW8Num22z4"/>
    <w:uiPriority w:val="99"/>
    <w:rsid w:val="00226F5D"/>
  </w:style>
  <w:style w:type="character" w:customStyle="1" w:styleId="WW8Num22z5">
    <w:name w:val="WW8Num22z5"/>
    <w:uiPriority w:val="99"/>
    <w:rsid w:val="00226F5D"/>
  </w:style>
  <w:style w:type="character" w:customStyle="1" w:styleId="WW8Num22z6">
    <w:name w:val="WW8Num22z6"/>
    <w:uiPriority w:val="99"/>
    <w:rsid w:val="00226F5D"/>
  </w:style>
  <w:style w:type="character" w:customStyle="1" w:styleId="WW8Num22z7">
    <w:name w:val="WW8Num22z7"/>
    <w:uiPriority w:val="99"/>
    <w:rsid w:val="00226F5D"/>
  </w:style>
  <w:style w:type="character" w:customStyle="1" w:styleId="WW8Num22z8">
    <w:name w:val="WW8Num22z8"/>
    <w:uiPriority w:val="99"/>
    <w:rsid w:val="00226F5D"/>
  </w:style>
  <w:style w:type="character" w:customStyle="1" w:styleId="WW8Num23z0">
    <w:name w:val="WW8Num23z0"/>
    <w:uiPriority w:val="99"/>
    <w:rsid w:val="00226F5D"/>
  </w:style>
  <w:style w:type="character" w:customStyle="1" w:styleId="WW8Num23z1">
    <w:name w:val="WW8Num23z1"/>
    <w:uiPriority w:val="99"/>
    <w:rsid w:val="00226F5D"/>
  </w:style>
  <w:style w:type="character" w:customStyle="1" w:styleId="WW8Num23z2">
    <w:name w:val="WW8Num23z2"/>
    <w:uiPriority w:val="99"/>
    <w:rsid w:val="00226F5D"/>
  </w:style>
  <w:style w:type="character" w:customStyle="1" w:styleId="WW8Num23z3">
    <w:name w:val="WW8Num23z3"/>
    <w:uiPriority w:val="99"/>
    <w:rsid w:val="00226F5D"/>
  </w:style>
  <w:style w:type="character" w:customStyle="1" w:styleId="WW8Num23z4">
    <w:name w:val="WW8Num23z4"/>
    <w:uiPriority w:val="99"/>
    <w:rsid w:val="00226F5D"/>
  </w:style>
  <w:style w:type="character" w:customStyle="1" w:styleId="WW8Num23z5">
    <w:name w:val="WW8Num23z5"/>
    <w:uiPriority w:val="99"/>
    <w:rsid w:val="00226F5D"/>
  </w:style>
  <w:style w:type="character" w:customStyle="1" w:styleId="WW8Num23z6">
    <w:name w:val="WW8Num23z6"/>
    <w:uiPriority w:val="99"/>
    <w:rsid w:val="00226F5D"/>
  </w:style>
  <w:style w:type="character" w:customStyle="1" w:styleId="WW8Num23z7">
    <w:name w:val="WW8Num23z7"/>
    <w:uiPriority w:val="99"/>
    <w:rsid w:val="00226F5D"/>
  </w:style>
  <w:style w:type="character" w:customStyle="1" w:styleId="WW8Num23z8">
    <w:name w:val="WW8Num23z8"/>
    <w:uiPriority w:val="99"/>
    <w:rsid w:val="00226F5D"/>
  </w:style>
  <w:style w:type="character" w:customStyle="1" w:styleId="WW8Num24z0">
    <w:name w:val="WW8Num24z0"/>
    <w:uiPriority w:val="99"/>
    <w:rsid w:val="00226F5D"/>
  </w:style>
  <w:style w:type="character" w:customStyle="1" w:styleId="WW8Num25z0">
    <w:name w:val="WW8Num25z0"/>
    <w:uiPriority w:val="99"/>
    <w:rsid w:val="00226F5D"/>
  </w:style>
  <w:style w:type="character" w:customStyle="1" w:styleId="Domylnaczcionkaakapitu1">
    <w:name w:val="Domyślna czcionka akapitu1"/>
    <w:uiPriority w:val="99"/>
    <w:rsid w:val="00226F5D"/>
  </w:style>
  <w:style w:type="character" w:customStyle="1" w:styleId="NagwekZnak">
    <w:name w:val="Nagłówek Znak"/>
    <w:basedOn w:val="Domylnaczcionkaakapitu1"/>
    <w:uiPriority w:val="99"/>
    <w:rsid w:val="00226F5D"/>
  </w:style>
  <w:style w:type="character" w:customStyle="1" w:styleId="StopkaZnak">
    <w:name w:val="Stopka Znak"/>
    <w:basedOn w:val="Domylnaczcionkaakapitu1"/>
    <w:uiPriority w:val="99"/>
    <w:rsid w:val="00226F5D"/>
  </w:style>
  <w:style w:type="character" w:customStyle="1" w:styleId="TekstdymkaZnak">
    <w:name w:val="Tekst dymka Znak"/>
    <w:basedOn w:val="Domylnaczcionkaakapitu1"/>
    <w:uiPriority w:val="99"/>
    <w:rsid w:val="00226F5D"/>
    <w:rPr>
      <w:rFonts w:ascii="Tahoma" w:hAnsi="Tahoma" w:cs="Tahoma"/>
      <w:sz w:val="16"/>
      <w:szCs w:val="16"/>
    </w:rPr>
  </w:style>
  <w:style w:type="character" w:customStyle="1" w:styleId="Odwoaniedokomentarza1">
    <w:name w:val="Odwołanie do komentarza1"/>
    <w:basedOn w:val="Domylnaczcionkaakapitu1"/>
    <w:uiPriority w:val="99"/>
    <w:rsid w:val="00226F5D"/>
    <w:rPr>
      <w:sz w:val="16"/>
      <w:szCs w:val="16"/>
    </w:rPr>
  </w:style>
  <w:style w:type="character" w:customStyle="1" w:styleId="TekstkomentarzaZnak">
    <w:name w:val="Tekst komentarza Znak"/>
    <w:basedOn w:val="Domylnaczcionkaakapitu1"/>
    <w:uiPriority w:val="99"/>
    <w:rsid w:val="00226F5D"/>
    <w:rPr>
      <w:rFonts w:ascii="Times New Roman" w:hAnsi="Times New Roman" w:cs="Times New Roman"/>
      <w:sz w:val="20"/>
      <w:szCs w:val="20"/>
    </w:rPr>
  </w:style>
  <w:style w:type="character" w:customStyle="1" w:styleId="TematkomentarzaZnak">
    <w:name w:val="Temat komentarza Znak"/>
    <w:basedOn w:val="TekstkomentarzaZnak"/>
    <w:uiPriority w:val="99"/>
    <w:rsid w:val="00226F5D"/>
    <w:rPr>
      <w:b/>
      <w:bCs/>
    </w:rPr>
  </w:style>
  <w:style w:type="character" w:customStyle="1" w:styleId="Nagwek1Znak">
    <w:name w:val="Nagłówek 1 Znak"/>
    <w:basedOn w:val="Domylnaczcionkaakapitu1"/>
    <w:uiPriority w:val="99"/>
    <w:rsid w:val="00226F5D"/>
    <w:rPr>
      <w:rFonts w:ascii="Arial" w:hAnsi="Arial" w:cs="Arial"/>
      <w:b/>
      <w:bCs/>
      <w:sz w:val="24"/>
      <w:szCs w:val="24"/>
    </w:rPr>
  </w:style>
  <w:style w:type="character" w:styleId="Hyperlink">
    <w:name w:val="Hyperlink"/>
    <w:basedOn w:val="Domylnaczcionkaakapitu1"/>
    <w:uiPriority w:val="99"/>
    <w:rsid w:val="00226F5D"/>
    <w:rPr>
      <w:color w:val="0000FF"/>
      <w:u w:val="single"/>
    </w:rPr>
  </w:style>
  <w:style w:type="character" w:customStyle="1" w:styleId="TekstpodstawowyZnak">
    <w:name w:val="Tekst podstawowy Znak"/>
    <w:basedOn w:val="Domylnaczcionkaakapitu1"/>
    <w:uiPriority w:val="99"/>
    <w:rsid w:val="00226F5D"/>
    <w:rPr>
      <w:rFonts w:ascii="Times New Roman" w:hAnsi="Times New Roman" w:cs="Times New Roman"/>
      <w:b/>
      <w:bCs/>
      <w:smallCaps/>
      <w:sz w:val="20"/>
      <w:szCs w:val="20"/>
    </w:rPr>
  </w:style>
  <w:style w:type="character" w:customStyle="1" w:styleId="TekstprzypisudolnegoZnak">
    <w:name w:val="Tekst przypisu dolnego Znak"/>
    <w:basedOn w:val="Domylnaczcionkaakapitu1"/>
    <w:uiPriority w:val="99"/>
    <w:rsid w:val="00226F5D"/>
    <w:rPr>
      <w:rFonts w:ascii="Times New Roman" w:hAnsi="Times New Roman" w:cs="Times New Roman"/>
    </w:rPr>
  </w:style>
  <w:style w:type="character" w:customStyle="1" w:styleId="Znakiprzypiswdolnych">
    <w:name w:val="Znaki przypisów dolnych"/>
    <w:basedOn w:val="Domylnaczcionkaakapitu1"/>
    <w:uiPriority w:val="99"/>
    <w:rsid w:val="00226F5D"/>
    <w:rPr>
      <w:vertAlign w:val="superscript"/>
    </w:rPr>
  </w:style>
  <w:style w:type="character" w:customStyle="1" w:styleId="Odwoanieprzypisudolnego1">
    <w:name w:val="Odwołanie przypisu dolnego1"/>
    <w:uiPriority w:val="99"/>
    <w:rsid w:val="00226F5D"/>
    <w:rPr>
      <w:vertAlign w:val="superscript"/>
    </w:rPr>
  </w:style>
  <w:style w:type="character" w:customStyle="1" w:styleId="Znakiprzypiswkocowych">
    <w:name w:val="Znaki przypisów końcowych"/>
    <w:uiPriority w:val="99"/>
    <w:rsid w:val="00226F5D"/>
    <w:rPr>
      <w:vertAlign w:val="superscript"/>
    </w:rPr>
  </w:style>
  <w:style w:type="character" w:customStyle="1" w:styleId="WW-Znakiprzypiswkocowych">
    <w:name w:val="WW-Znaki przypisów końcowych"/>
    <w:uiPriority w:val="99"/>
    <w:rsid w:val="00226F5D"/>
  </w:style>
  <w:style w:type="character" w:customStyle="1" w:styleId="Odwoanieprzypisukocowego1">
    <w:name w:val="Odwołanie przypisu końcowego1"/>
    <w:uiPriority w:val="99"/>
    <w:rsid w:val="00226F5D"/>
    <w:rPr>
      <w:vertAlign w:val="superscript"/>
    </w:rPr>
  </w:style>
  <w:style w:type="character" w:customStyle="1" w:styleId="Odwoanieprzypisudolnego2">
    <w:name w:val="Odwołanie przypisu dolnego2"/>
    <w:uiPriority w:val="99"/>
    <w:rsid w:val="00226F5D"/>
    <w:rPr>
      <w:vertAlign w:val="superscript"/>
    </w:rPr>
  </w:style>
  <w:style w:type="character" w:customStyle="1" w:styleId="Odwoanieprzypisukocowego2">
    <w:name w:val="Odwołanie przypisu końcowego2"/>
    <w:uiPriority w:val="99"/>
    <w:rsid w:val="00226F5D"/>
    <w:rPr>
      <w:vertAlign w:val="superscript"/>
    </w:rPr>
  </w:style>
  <w:style w:type="paragraph" w:customStyle="1" w:styleId="Nagwek3">
    <w:name w:val="Nagłówek3"/>
    <w:basedOn w:val="Normal"/>
    <w:next w:val="BodyText"/>
    <w:uiPriority w:val="99"/>
    <w:rsid w:val="00226F5D"/>
    <w:pPr>
      <w:keepNext/>
      <w:spacing w:before="240" w:after="120"/>
    </w:pPr>
    <w:rPr>
      <w:rFonts w:ascii="Liberation Sans" w:eastAsia="Microsoft YaHei" w:hAnsi="Liberation Sans" w:cs="Liberation Sans"/>
      <w:sz w:val="28"/>
      <w:szCs w:val="28"/>
    </w:rPr>
  </w:style>
  <w:style w:type="paragraph" w:styleId="BodyText">
    <w:name w:val="Body Text"/>
    <w:basedOn w:val="Normal"/>
    <w:link w:val="BodyTextChar"/>
    <w:uiPriority w:val="99"/>
    <w:rsid w:val="00226F5D"/>
    <w:rPr>
      <w:b/>
      <w:bCs/>
      <w:smallCaps/>
      <w:sz w:val="28"/>
      <w:szCs w:val="28"/>
    </w:rPr>
  </w:style>
  <w:style w:type="character" w:customStyle="1" w:styleId="BodyTextChar">
    <w:name w:val="Body Text Char"/>
    <w:basedOn w:val="DefaultParagraphFont"/>
    <w:link w:val="BodyText"/>
    <w:uiPriority w:val="99"/>
    <w:semiHidden/>
    <w:rsid w:val="00357FA5"/>
    <w:rPr>
      <w:sz w:val="24"/>
      <w:szCs w:val="24"/>
      <w:lang w:eastAsia="zh-CN"/>
    </w:rPr>
  </w:style>
  <w:style w:type="paragraph" w:styleId="List">
    <w:name w:val="List"/>
    <w:basedOn w:val="BodyText"/>
    <w:uiPriority w:val="99"/>
    <w:rsid w:val="00226F5D"/>
  </w:style>
  <w:style w:type="paragraph" w:styleId="Caption">
    <w:name w:val="caption"/>
    <w:basedOn w:val="Normal"/>
    <w:uiPriority w:val="99"/>
    <w:qFormat/>
    <w:rsid w:val="00226F5D"/>
    <w:pPr>
      <w:suppressLineNumbers/>
      <w:spacing w:before="120" w:after="120"/>
    </w:pPr>
    <w:rPr>
      <w:i/>
      <w:iCs/>
    </w:rPr>
  </w:style>
  <w:style w:type="paragraph" w:customStyle="1" w:styleId="Indeks">
    <w:name w:val="Indeks"/>
    <w:basedOn w:val="Normal"/>
    <w:uiPriority w:val="99"/>
    <w:rsid w:val="00226F5D"/>
    <w:pPr>
      <w:suppressLineNumbers/>
    </w:pPr>
  </w:style>
  <w:style w:type="paragraph" w:customStyle="1" w:styleId="Nagwek2">
    <w:name w:val="Nagłówek2"/>
    <w:basedOn w:val="Normal"/>
    <w:next w:val="BodyText"/>
    <w:uiPriority w:val="99"/>
    <w:rsid w:val="00226F5D"/>
    <w:pPr>
      <w:keepNext/>
      <w:spacing w:before="240" w:after="120"/>
    </w:pPr>
    <w:rPr>
      <w:rFonts w:ascii="Liberation Sans" w:eastAsia="Microsoft YaHei" w:hAnsi="Liberation Sans" w:cs="Liberation Sans"/>
      <w:sz w:val="28"/>
      <w:szCs w:val="28"/>
    </w:rPr>
  </w:style>
  <w:style w:type="paragraph" w:customStyle="1" w:styleId="Legenda2">
    <w:name w:val="Legenda2"/>
    <w:basedOn w:val="Normal"/>
    <w:uiPriority w:val="99"/>
    <w:rsid w:val="00226F5D"/>
    <w:pPr>
      <w:suppressLineNumbers/>
      <w:spacing w:before="120" w:after="120"/>
    </w:pPr>
    <w:rPr>
      <w:i/>
      <w:iCs/>
    </w:rPr>
  </w:style>
  <w:style w:type="paragraph" w:customStyle="1" w:styleId="Nagwek1">
    <w:name w:val="Nagłówek1"/>
    <w:basedOn w:val="Normal"/>
    <w:next w:val="BodyText"/>
    <w:uiPriority w:val="99"/>
    <w:rsid w:val="00226F5D"/>
    <w:pPr>
      <w:keepNext/>
      <w:spacing w:before="240" w:after="120"/>
    </w:pPr>
    <w:rPr>
      <w:rFonts w:ascii="Liberation Sans" w:eastAsia="Microsoft YaHei" w:hAnsi="Liberation Sans" w:cs="Liberation Sans"/>
      <w:sz w:val="28"/>
      <w:szCs w:val="28"/>
    </w:rPr>
  </w:style>
  <w:style w:type="paragraph" w:customStyle="1" w:styleId="Legenda1">
    <w:name w:val="Legenda1"/>
    <w:basedOn w:val="Normal"/>
    <w:uiPriority w:val="99"/>
    <w:rsid w:val="00226F5D"/>
    <w:pPr>
      <w:suppressLineNumbers/>
      <w:spacing w:before="120" w:after="120"/>
    </w:pPr>
    <w:rPr>
      <w:i/>
      <w:iCs/>
    </w:rPr>
  </w:style>
  <w:style w:type="paragraph" w:styleId="Header">
    <w:name w:val="header"/>
    <w:basedOn w:val="Normal"/>
    <w:link w:val="HeaderChar"/>
    <w:uiPriority w:val="99"/>
    <w:rsid w:val="00226F5D"/>
  </w:style>
  <w:style w:type="character" w:customStyle="1" w:styleId="HeaderChar">
    <w:name w:val="Header Char"/>
    <w:basedOn w:val="DefaultParagraphFont"/>
    <w:link w:val="Header"/>
    <w:uiPriority w:val="99"/>
    <w:semiHidden/>
    <w:rsid w:val="00357FA5"/>
    <w:rPr>
      <w:sz w:val="24"/>
      <w:szCs w:val="24"/>
      <w:lang w:eastAsia="zh-CN"/>
    </w:rPr>
  </w:style>
  <w:style w:type="paragraph" w:styleId="Footer">
    <w:name w:val="footer"/>
    <w:basedOn w:val="Normal"/>
    <w:link w:val="FooterChar"/>
    <w:uiPriority w:val="99"/>
    <w:rsid w:val="00226F5D"/>
  </w:style>
  <w:style w:type="character" w:customStyle="1" w:styleId="FooterChar">
    <w:name w:val="Footer Char"/>
    <w:basedOn w:val="DefaultParagraphFont"/>
    <w:link w:val="Footer"/>
    <w:uiPriority w:val="99"/>
    <w:semiHidden/>
    <w:rsid w:val="00357FA5"/>
    <w:rPr>
      <w:sz w:val="24"/>
      <w:szCs w:val="24"/>
      <w:lang w:eastAsia="zh-CN"/>
    </w:rPr>
  </w:style>
  <w:style w:type="paragraph" w:styleId="BalloonText">
    <w:name w:val="Balloon Text"/>
    <w:basedOn w:val="Normal"/>
    <w:link w:val="BalloonTextChar"/>
    <w:uiPriority w:val="99"/>
    <w:semiHidden/>
    <w:rsid w:val="00226F5D"/>
    <w:rPr>
      <w:rFonts w:ascii="Tahoma" w:hAnsi="Tahoma" w:cs="Tahoma"/>
      <w:sz w:val="16"/>
      <w:szCs w:val="16"/>
    </w:rPr>
  </w:style>
  <w:style w:type="character" w:customStyle="1" w:styleId="BalloonTextChar">
    <w:name w:val="Balloon Text Char"/>
    <w:basedOn w:val="DefaultParagraphFont"/>
    <w:link w:val="BalloonText"/>
    <w:uiPriority w:val="99"/>
    <w:semiHidden/>
    <w:rsid w:val="00357FA5"/>
    <w:rPr>
      <w:sz w:val="0"/>
      <w:szCs w:val="0"/>
      <w:lang w:eastAsia="zh-CN"/>
    </w:rPr>
  </w:style>
  <w:style w:type="paragraph" w:styleId="ListParagraph">
    <w:name w:val="List Paragraph"/>
    <w:basedOn w:val="Normal"/>
    <w:uiPriority w:val="99"/>
    <w:qFormat/>
    <w:rsid w:val="00226F5D"/>
    <w:pPr>
      <w:ind w:left="708"/>
    </w:pPr>
  </w:style>
  <w:style w:type="paragraph" w:customStyle="1" w:styleId="Default">
    <w:name w:val="Default"/>
    <w:uiPriority w:val="99"/>
    <w:rsid w:val="00226F5D"/>
    <w:pPr>
      <w:suppressAutoHyphens/>
      <w:autoSpaceDE w:val="0"/>
    </w:pPr>
    <w:rPr>
      <w:rFonts w:ascii="Arial" w:hAnsi="Arial" w:cs="Arial"/>
      <w:color w:val="000000"/>
      <w:sz w:val="24"/>
      <w:szCs w:val="24"/>
      <w:lang w:eastAsia="zh-CN"/>
    </w:rPr>
  </w:style>
  <w:style w:type="paragraph" w:customStyle="1" w:styleId="Tekstkomentarza1">
    <w:name w:val="Tekst komentarza1"/>
    <w:basedOn w:val="Normal"/>
    <w:uiPriority w:val="99"/>
    <w:rsid w:val="00226F5D"/>
    <w:rPr>
      <w:sz w:val="20"/>
      <w:szCs w:val="20"/>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357FA5"/>
    <w:rPr>
      <w:sz w:val="20"/>
      <w:szCs w:val="20"/>
      <w:lang w:eastAsia="zh-CN"/>
    </w:rPr>
  </w:style>
  <w:style w:type="paragraph" w:styleId="CommentSubject">
    <w:name w:val="annotation subject"/>
    <w:basedOn w:val="Tekstkomentarza1"/>
    <w:next w:val="Tekstkomentarza1"/>
    <w:link w:val="CommentSubjectChar"/>
    <w:uiPriority w:val="99"/>
    <w:semiHidden/>
    <w:rsid w:val="00226F5D"/>
    <w:rPr>
      <w:b/>
      <w:bCs/>
    </w:rPr>
  </w:style>
  <w:style w:type="character" w:customStyle="1" w:styleId="CommentSubjectChar">
    <w:name w:val="Comment Subject Char"/>
    <w:basedOn w:val="CommentTextChar"/>
    <w:link w:val="CommentSubject"/>
    <w:uiPriority w:val="99"/>
    <w:semiHidden/>
    <w:rsid w:val="00357FA5"/>
    <w:rPr>
      <w:b/>
      <w:bCs/>
    </w:rPr>
  </w:style>
  <w:style w:type="paragraph" w:styleId="FootnoteText">
    <w:name w:val="footnote text"/>
    <w:basedOn w:val="Normal"/>
    <w:link w:val="FootnoteTextChar"/>
    <w:uiPriority w:val="99"/>
    <w:semiHidden/>
    <w:rsid w:val="00226F5D"/>
    <w:pPr>
      <w:suppressAutoHyphens w:val="0"/>
    </w:pPr>
    <w:rPr>
      <w:sz w:val="20"/>
      <w:szCs w:val="20"/>
    </w:rPr>
  </w:style>
  <w:style w:type="character" w:customStyle="1" w:styleId="FootnoteTextChar">
    <w:name w:val="Footnote Text Char"/>
    <w:basedOn w:val="DefaultParagraphFont"/>
    <w:link w:val="FootnoteText"/>
    <w:uiPriority w:val="99"/>
    <w:semiHidden/>
    <w:rsid w:val="00357FA5"/>
    <w:rPr>
      <w:sz w:val="20"/>
      <w:szCs w:val="20"/>
      <w:lang w:eastAsia="zh-CN"/>
    </w:rPr>
  </w:style>
  <w:style w:type="paragraph" w:customStyle="1" w:styleId="Zawartoramki">
    <w:name w:val="Zawartość ramki"/>
    <w:basedOn w:val="Normal"/>
    <w:uiPriority w:val="99"/>
    <w:rsid w:val="00226F5D"/>
  </w:style>
  <w:style w:type="paragraph" w:customStyle="1" w:styleId="Zawartotabeli">
    <w:name w:val="Zawartość tabeli"/>
    <w:basedOn w:val="Normal"/>
    <w:uiPriority w:val="99"/>
    <w:rsid w:val="00226F5D"/>
    <w:pPr>
      <w:suppressLineNumbers/>
    </w:pPr>
  </w:style>
  <w:style w:type="paragraph" w:customStyle="1" w:styleId="Nagwektabeli">
    <w:name w:val="Nagłówek tabeli"/>
    <w:basedOn w:val="Zawartotabeli"/>
    <w:uiPriority w:val="99"/>
    <w:rsid w:val="00226F5D"/>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7</Pages>
  <Words>1355</Words>
  <Characters>8136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 PRZYZNANIE STYPENDIUM </dc:title>
  <dc:subject/>
  <dc:creator>Your User Name</dc:creator>
  <cp:keywords/>
  <dc:description/>
  <cp:lastModifiedBy>Ala</cp:lastModifiedBy>
  <cp:revision>2</cp:revision>
  <cp:lastPrinted>2017-02-28T08:43:00Z</cp:lastPrinted>
  <dcterms:created xsi:type="dcterms:W3CDTF">2018-06-14T20:37:00Z</dcterms:created>
  <dcterms:modified xsi:type="dcterms:W3CDTF">2018-06-14T20:37:00Z</dcterms:modified>
</cp:coreProperties>
</file>